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tbl>
      <w:tblPr>
        <w:tblStyle w:val="Grigliatabella2"/>
        <w:tblW w:w="0" w:type="auto"/>
        <w:tblInd w:w="5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97"/>
        <w:gridCol w:w="2165"/>
        <w:gridCol w:w="2232"/>
        <w:gridCol w:w="2398"/>
      </w:tblGrid>
      <w:tr w:rsidR="00FA3925" w:rsidRPr="00FA3925" w14:paraId="094687D1" w14:textId="77777777" w:rsidTr="00752F75">
        <w:tc>
          <w:tcPr>
            <w:tcW w:w="3395" w:type="dxa"/>
            <w:vAlign w:val="center"/>
          </w:tcPr>
          <w:p w14:paraId="60A0C46F" w14:textId="77777777" w:rsidR="00FA3925" w:rsidRPr="00FA3925" w:rsidRDefault="00FA3925" w:rsidP="00FA3925">
            <w:pPr>
              <w:suppressAutoHyphens w:val="0"/>
              <w:rPr>
                <w:b/>
                <w:bCs/>
                <w:sz w:val="20"/>
                <w:szCs w:val="20"/>
                <w:lang w:eastAsia="it-IT"/>
              </w:rPr>
            </w:pPr>
            <w:r w:rsidRPr="00FA3925">
              <w:rPr>
                <w:noProof/>
                <w:lang w:eastAsia="it-IT"/>
              </w:rPr>
              <w:drawing>
                <wp:inline distT="0" distB="0" distL="0" distR="0" wp14:anchorId="609C4151" wp14:editId="65829A6A">
                  <wp:extent cx="990600" cy="660981"/>
                  <wp:effectExtent l="0" t="0" r="0" b="6350"/>
                  <wp:docPr id="1" name="Elemento grafico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Elemento grafico 1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23321" cy="6828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5" w:type="dxa"/>
            <w:vAlign w:val="center"/>
          </w:tcPr>
          <w:p w14:paraId="129CC033" w14:textId="77777777" w:rsidR="00FA3925" w:rsidRPr="00FA3925" w:rsidRDefault="00FA3925" w:rsidP="00FA3925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it-IT"/>
              </w:rPr>
            </w:pPr>
            <w:r w:rsidRPr="00FA3925">
              <w:rPr>
                <w:b/>
                <w:bCs/>
                <w:noProof/>
                <w:sz w:val="20"/>
                <w:szCs w:val="20"/>
                <w:lang w:eastAsia="it-IT"/>
              </w:rPr>
              <w:drawing>
                <wp:inline distT="0" distB="0" distL="0" distR="0" wp14:anchorId="5E6AB41D" wp14:editId="3E8CB40C">
                  <wp:extent cx="601981" cy="752475"/>
                  <wp:effectExtent l="0" t="0" r="7620" b="0"/>
                  <wp:docPr id="2" name="Im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magine 2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2338" cy="802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5" w:type="dxa"/>
            <w:vAlign w:val="center"/>
          </w:tcPr>
          <w:p w14:paraId="22863142" w14:textId="77777777" w:rsidR="00FA3925" w:rsidRPr="00FA3925" w:rsidRDefault="00FA3925" w:rsidP="00FA3925">
            <w:pPr>
              <w:suppressAutoHyphens w:val="0"/>
              <w:jc w:val="center"/>
              <w:rPr>
                <w:b/>
                <w:bCs/>
                <w:sz w:val="20"/>
                <w:szCs w:val="20"/>
                <w:lang w:eastAsia="it-IT"/>
              </w:rPr>
            </w:pPr>
            <w:r w:rsidRPr="00FA3925">
              <w:rPr>
                <w:b/>
                <w:bCs/>
                <w:noProof/>
                <w:sz w:val="20"/>
                <w:szCs w:val="20"/>
                <w:lang w:eastAsia="it-IT"/>
              </w:rPr>
              <w:drawing>
                <wp:inline distT="0" distB="0" distL="0" distR="0" wp14:anchorId="36E3FF56" wp14:editId="63C74AF3">
                  <wp:extent cx="677316" cy="762000"/>
                  <wp:effectExtent l="0" t="0" r="8890" b="0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magin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3242" cy="8024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95" w:type="dxa"/>
            <w:vAlign w:val="center"/>
          </w:tcPr>
          <w:p w14:paraId="111C6475" w14:textId="77777777" w:rsidR="00FA3925" w:rsidRPr="00FA3925" w:rsidRDefault="00FA3925" w:rsidP="00FA3925">
            <w:pPr>
              <w:suppressAutoHyphens w:val="0"/>
              <w:jc w:val="right"/>
              <w:rPr>
                <w:b/>
                <w:bCs/>
                <w:sz w:val="20"/>
                <w:szCs w:val="20"/>
                <w:lang w:eastAsia="it-IT"/>
              </w:rPr>
            </w:pPr>
            <w:r w:rsidRPr="00FA3925">
              <w:rPr>
                <w:b/>
                <w:noProof/>
                <w:sz w:val="20"/>
                <w:szCs w:val="20"/>
                <w:lang w:eastAsia="it-IT"/>
              </w:rPr>
              <w:drawing>
                <wp:inline distT="0" distB="0" distL="0" distR="0" wp14:anchorId="6F933BC5" wp14:editId="4E19A269">
                  <wp:extent cx="875699" cy="847899"/>
                  <wp:effectExtent l="0" t="0" r="635" b="3175"/>
                  <wp:docPr id="808264502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9886" cy="8519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71D50FF3" w14:textId="77777777" w:rsidR="00FA3925" w:rsidRPr="00FA3925" w:rsidRDefault="00FA3925" w:rsidP="00FA3925">
      <w:pPr>
        <w:suppressAutoHyphens w:val="0"/>
        <w:jc w:val="center"/>
        <w:rPr>
          <w:rFonts w:eastAsia="Calibri"/>
          <w:b/>
          <w:color w:val="000000"/>
          <w:sz w:val="26"/>
          <w:szCs w:val="26"/>
          <w:lang w:eastAsia="it-IT"/>
        </w:rPr>
      </w:pPr>
      <w:r w:rsidRPr="00FA3925">
        <w:rPr>
          <w:rFonts w:eastAsia="Calibri"/>
          <w:b/>
          <w:color w:val="000000"/>
          <w:sz w:val="26"/>
          <w:szCs w:val="26"/>
          <w:lang w:eastAsia="it-IT"/>
        </w:rPr>
        <w:t>ISTITUTO COMPRENSIVO STATALE AD INDIRIZZO MUSICALE</w:t>
      </w:r>
    </w:p>
    <w:p w14:paraId="15D1D1DE" w14:textId="77777777" w:rsidR="00FA3925" w:rsidRPr="00FA3925" w:rsidRDefault="00FA3925" w:rsidP="00FA3925">
      <w:pPr>
        <w:tabs>
          <w:tab w:val="center" w:pos="4819"/>
          <w:tab w:val="right" w:pos="9638"/>
        </w:tabs>
        <w:suppressAutoHyphens w:val="0"/>
        <w:ind w:right="-82"/>
        <w:jc w:val="center"/>
        <w:rPr>
          <w:b/>
          <w:sz w:val="26"/>
          <w:szCs w:val="26"/>
          <w:lang w:eastAsia="it-IT"/>
        </w:rPr>
      </w:pPr>
      <w:r w:rsidRPr="00FA3925">
        <w:rPr>
          <w:b/>
          <w:color w:val="000000"/>
          <w:sz w:val="26"/>
          <w:szCs w:val="26"/>
          <w:lang w:eastAsia="it-IT"/>
        </w:rPr>
        <w:t>"LUIGI PIRANDELLO – BALDO BONSIGNORE"</w:t>
      </w:r>
    </w:p>
    <w:p w14:paraId="2D6CFD67" w14:textId="77777777" w:rsidR="00FA3925" w:rsidRPr="00FA3925" w:rsidRDefault="00FA3925" w:rsidP="00FA3925">
      <w:pPr>
        <w:suppressAutoHyphens w:val="0"/>
        <w:jc w:val="center"/>
        <w:rPr>
          <w:rFonts w:eastAsia="Calibri"/>
          <w:i/>
          <w:color w:val="000000"/>
          <w:lang w:eastAsia="it-IT"/>
        </w:rPr>
      </w:pPr>
      <w:r w:rsidRPr="00FA3925">
        <w:rPr>
          <w:rFonts w:eastAsia="Calibri"/>
          <w:i/>
          <w:color w:val="000000"/>
          <w:lang w:eastAsia="it-IT"/>
        </w:rPr>
        <w:t xml:space="preserve"> SCUOLA DELL’INFANZIA, PRIMARIA E SECONDARIA DI 1° GRADO</w:t>
      </w:r>
    </w:p>
    <w:p w14:paraId="49422465" w14:textId="77777777" w:rsidR="00FA3925" w:rsidRPr="00FA3925" w:rsidRDefault="00FA3925" w:rsidP="00FA3925">
      <w:pPr>
        <w:suppressAutoHyphens w:val="0"/>
        <w:jc w:val="center"/>
        <w:rPr>
          <w:rFonts w:eastAsia="Calibri"/>
          <w:i/>
          <w:color w:val="000000"/>
          <w:lang w:eastAsia="it-IT"/>
        </w:rPr>
      </w:pPr>
      <w:r w:rsidRPr="00FA3925">
        <w:rPr>
          <w:smallCaps/>
          <w:lang w:eastAsia="it-IT"/>
        </w:rPr>
        <w:t>Via Salemi, 179 – 91026 Mazara del Vallo (TP)</w:t>
      </w:r>
    </w:p>
    <w:p w14:paraId="524436EC" w14:textId="3709CED9" w:rsidR="00FA3925" w:rsidRDefault="00FA3925" w:rsidP="006A002B">
      <w:pPr>
        <w:tabs>
          <w:tab w:val="center" w:pos="4819"/>
          <w:tab w:val="right" w:pos="9638"/>
        </w:tabs>
        <w:suppressAutoHyphens w:val="0"/>
        <w:jc w:val="center"/>
        <w:rPr>
          <w:sz w:val="18"/>
          <w:szCs w:val="18"/>
          <w:lang w:eastAsia="it-IT"/>
        </w:rPr>
      </w:pPr>
      <w:r w:rsidRPr="00FA3925">
        <w:rPr>
          <w:sz w:val="18"/>
          <w:szCs w:val="18"/>
          <w:lang w:val="en-US" w:eastAsia="it-IT"/>
        </w:rPr>
        <w:t xml:space="preserve">Tel./Fax 0923 942815 – 0923 941926 – </w:t>
      </w:r>
      <w:r w:rsidR="006A002B">
        <w:rPr>
          <w:sz w:val="18"/>
          <w:szCs w:val="18"/>
          <w:lang w:val="en-US" w:eastAsia="it-IT"/>
        </w:rPr>
        <w:t>PEO:</w:t>
      </w:r>
      <w:r w:rsidRPr="00FA3925">
        <w:rPr>
          <w:sz w:val="18"/>
          <w:szCs w:val="18"/>
          <w:lang w:val="en-US" w:eastAsia="it-IT"/>
        </w:rPr>
        <w:t xml:space="preserve"> tpic822006@istruzione.it - </w:t>
      </w:r>
      <w:r w:rsidR="006A002B">
        <w:rPr>
          <w:sz w:val="18"/>
          <w:szCs w:val="18"/>
          <w:lang w:eastAsia="it-IT"/>
        </w:rPr>
        <w:t>PEC:</w:t>
      </w:r>
      <w:r w:rsidRPr="00FA3925">
        <w:rPr>
          <w:sz w:val="18"/>
          <w:szCs w:val="18"/>
          <w:lang w:eastAsia="it-IT"/>
        </w:rPr>
        <w:t xml:space="preserve"> </w:t>
      </w:r>
      <w:r w:rsidR="006A002B" w:rsidRPr="006A002B">
        <w:rPr>
          <w:sz w:val="18"/>
          <w:szCs w:val="18"/>
          <w:lang w:eastAsia="it-IT"/>
        </w:rPr>
        <w:t>tpic822006@pec.istruzione.it</w:t>
      </w:r>
    </w:p>
    <w:p w14:paraId="1C3DD723" w14:textId="0D36C199" w:rsidR="006A002B" w:rsidRPr="006A002B" w:rsidRDefault="006A002B" w:rsidP="006A002B">
      <w:pPr>
        <w:tabs>
          <w:tab w:val="center" w:pos="4819"/>
          <w:tab w:val="right" w:pos="9638"/>
        </w:tabs>
        <w:suppressAutoHyphens w:val="0"/>
        <w:jc w:val="center"/>
        <w:rPr>
          <w:sz w:val="18"/>
          <w:szCs w:val="18"/>
          <w:lang w:val="en-US" w:eastAsia="it-IT"/>
        </w:rPr>
      </w:pPr>
      <w:r>
        <w:rPr>
          <w:sz w:val="18"/>
          <w:szCs w:val="18"/>
          <w:lang w:val="en-US" w:eastAsia="it-IT"/>
        </w:rPr>
        <w:t xml:space="preserve">Cod. </w:t>
      </w:r>
      <w:proofErr w:type="spellStart"/>
      <w:r>
        <w:rPr>
          <w:sz w:val="18"/>
          <w:szCs w:val="18"/>
          <w:lang w:val="en-US" w:eastAsia="it-IT"/>
        </w:rPr>
        <w:t>Ministeriale</w:t>
      </w:r>
      <w:proofErr w:type="spellEnd"/>
      <w:r>
        <w:rPr>
          <w:sz w:val="18"/>
          <w:szCs w:val="18"/>
          <w:lang w:val="en-US" w:eastAsia="it-IT"/>
        </w:rPr>
        <w:t>: TPIC822006</w:t>
      </w:r>
    </w:p>
    <w:p w14:paraId="1DFBD161" w14:textId="4634273C" w:rsidR="00FA3925" w:rsidRPr="006A002B" w:rsidRDefault="00FA3925" w:rsidP="00FA3925">
      <w:pPr>
        <w:pBdr>
          <w:bottom w:val="single" w:sz="12" w:space="1" w:color="auto"/>
        </w:pBdr>
        <w:suppressAutoHyphens w:val="0"/>
        <w:jc w:val="center"/>
        <w:rPr>
          <w:rFonts w:eastAsia="Calibri"/>
          <w:sz w:val="18"/>
          <w:szCs w:val="18"/>
          <w:lang w:val="en-US" w:eastAsia="it-IT"/>
        </w:rPr>
      </w:pPr>
      <w:r w:rsidRPr="006A002B">
        <w:rPr>
          <w:rFonts w:eastAsia="Calibri"/>
          <w:sz w:val="18"/>
          <w:szCs w:val="18"/>
          <w:lang w:val="en-US" w:eastAsia="it-IT"/>
        </w:rPr>
        <w:t>WEB: www.</w:t>
      </w:r>
      <w:r w:rsidR="006A002B" w:rsidRPr="006A002B">
        <w:rPr>
          <w:rFonts w:eastAsia="Calibri"/>
          <w:sz w:val="18"/>
          <w:szCs w:val="18"/>
          <w:lang w:val="en-US" w:eastAsia="it-IT"/>
        </w:rPr>
        <w:t>ic</w:t>
      </w:r>
      <w:r w:rsidRPr="006A002B">
        <w:rPr>
          <w:rFonts w:eastAsia="Calibri"/>
          <w:sz w:val="18"/>
          <w:szCs w:val="18"/>
          <w:lang w:val="en-US" w:eastAsia="it-IT"/>
        </w:rPr>
        <w:t>pirandello</w:t>
      </w:r>
      <w:r w:rsidR="006A002B" w:rsidRPr="006A002B">
        <w:rPr>
          <w:rFonts w:eastAsia="Calibri"/>
          <w:sz w:val="18"/>
          <w:szCs w:val="18"/>
          <w:lang w:val="en-US" w:eastAsia="it-IT"/>
        </w:rPr>
        <w:t>bonsignore</w:t>
      </w:r>
      <w:r w:rsidRPr="006A002B">
        <w:rPr>
          <w:rFonts w:eastAsia="Calibri"/>
          <w:sz w:val="18"/>
          <w:szCs w:val="18"/>
          <w:lang w:val="en-US" w:eastAsia="it-IT"/>
        </w:rPr>
        <w:t>.edu.it - C.F. 82006250813</w:t>
      </w:r>
    </w:p>
    <w:p w14:paraId="571B30F4" w14:textId="77777777" w:rsidR="00661C9C" w:rsidRPr="00661C9C" w:rsidRDefault="00661C9C">
      <w:pPr>
        <w:widowControl w:val="0"/>
        <w:suppressAutoHyphens w:val="0"/>
        <w:kinsoku w:val="0"/>
        <w:spacing w:before="288"/>
        <w:jc w:val="center"/>
        <w:rPr>
          <w:rFonts w:ascii="Arial" w:hAnsi="Arial" w:cs="Arial"/>
          <w:b/>
          <w:bCs/>
          <w:kern w:val="1"/>
          <w:lang w:val="en-US"/>
        </w:rPr>
      </w:pPr>
    </w:p>
    <w:tbl>
      <w:tblPr>
        <w:tblpPr w:leftFromText="141" w:rightFromText="141" w:vertAnchor="text" w:horzAnchor="margin" w:tblpXSpec="center" w:tblpY="288"/>
        <w:tblW w:w="0" w:type="auto"/>
        <w:tblLayout w:type="fixed"/>
        <w:tblLook w:val="0000" w:firstRow="0" w:lastRow="0" w:firstColumn="0" w:lastColumn="0" w:noHBand="0" w:noVBand="0"/>
      </w:tblPr>
      <w:tblGrid>
        <w:gridCol w:w="9498"/>
      </w:tblGrid>
      <w:tr w:rsidR="00661C9C" w14:paraId="279A890E" w14:textId="77777777" w:rsidTr="00BC3AE4">
        <w:trPr>
          <w:trHeight w:val="3645"/>
        </w:trPr>
        <w:tc>
          <w:tcPr>
            <w:tcW w:w="9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31EE30" w14:textId="77777777" w:rsidR="00661C9C" w:rsidRPr="00661C9C" w:rsidRDefault="00661C9C" w:rsidP="00661C9C">
            <w:pPr>
              <w:snapToGrid w:val="0"/>
              <w:jc w:val="center"/>
              <w:rPr>
                <w:rFonts w:ascii="Arial" w:hAnsi="Arial" w:cs="Arial"/>
                <w:b/>
                <w:bCs/>
                <w:kern w:val="1"/>
                <w:lang w:val="en-US"/>
              </w:rPr>
            </w:pPr>
          </w:p>
          <w:p w14:paraId="1B8B7058" w14:textId="77777777" w:rsidR="00661C9C" w:rsidRPr="00661C9C" w:rsidRDefault="00661C9C" w:rsidP="00661C9C">
            <w:pPr>
              <w:snapToGrid w:val="0"/>
              <w:jc w:val="center"/>
              <w:rPr>
                <w:rFonts w:ascii="Arial" w:hAnsi="Arial" w:cs="Arial"/>
                <w:b/>
                <w:bCs/>
                <w:kern w:val="1"/>
                <w:sz w:val="72"/>
                <w:szCs w:val="72"/>
              </w:rPr>
            </w:pPr>
            <w:r w:rsidRPr="00661C9C">
              <w:rPr>
                <w:rFonts w:ascii="Arial" w:hAnsi="Arial" w:cs="Arial"/>
                <w:b/>
                <w:bCs/>
                <w:kern w:val="1"/>
                <w:sz w:val="72"/>
                <w:szCs w:val="72"/>
              </w:rPr>
              <w:t>P.D.P.</w:t>
            </w:r>
          </w:p>
          <w:p w14:paraId="4F61AFB1" w14:textId="77777777" w:rsidR="00661C9C" w:rsidRDefault="00661C9C" w:rsidP="00661C9C">
            <w:pPr>
              <w:jc w:val="center"/>
              <w:rPr>
                <w:rFonts w:ascii="Arial" w:hAnsi="Arial" w:cs="Arial"/>
                <w:b/>
                <w:bCs/>
                <w:kern w:val="1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kern w:val="1"/>
                <w:sz w:val="32"/>
                <w:szCs w:val="32"/>
              </w:rPr>
              <w:t>PIANO DIDATTICO PERSONALIZZATO</w:t>
            </w:r>
          </w:p>
          <w:p w14:paraId="719DFD54" w14:textId="77777777" w:rsidR="00A82357" w:rsidRPr="00A82357" w:rsidRDefault="001A4326" w:rsidP="00A82357">
            <w:pPr>
              <w:pStyle w:val="Titolo1"/>
              <w:jc w:val="center"/>
              <w:rPr>
                <w:rFonts w:ascii="Times New Roman" w:hAnsi="Times New Roman"/>
                <w:lang w:val="it-IT"/>
              </w:rPr>
            </w:pPr>
            <w:r w:rsidRPr="00A67971">
              <w:rPr>
                <w:rFonts w:ascii="Arial" w:hAnsi="Arial" w:cs="Arial"/>
                <w:bCs w:val="0"/>
                <w:i/>
              </w:rPr>
              <w:t>BES “II FASCIA”</w:t>
            </w:r>
            <w:r w:rsidR="00CB0D57" w:rsidRPr="00A82357">
              <w:rPr>
                <w:rFonts w:ascii="Arial" w:hAnsi="Arial" w:cs="Arial"/>
                <w:b w:val="0"/>
                <w:bCs w:val="0"/>
                <w:i/>
              </w:rPr>
              <w:t xml:space="preserve"> </w:t>
            </w:r>
          </w:p>
          <w:p w14:paraId="550C6C29" w14:textId="77777777" w:rsidR="00661C9C" w:rsidRPr="00365DB7" w:rsidRDefault="00A82357" w:rsidP="00365DB7">
            <w:pPr>
              <w:pStyle w:val="Titolo1"/>
              <w:jc w:val="center"/>
              <w:rPr>
                <w:rFonts w:ascii="Times New Roman" w:hAnsi="Times New Roman"/>
                <w:lang w:val="it-IT"/>
              </w:rPr>
            </w:pPr>
            <w:r>
              <w:rPr>
                <w:rFonts w:ascii="Times New Roman" w:hAnsi="Times New Roman"/>
              </w:rPr>
              <w:t>Alunni con DS</w:t>
            </w:r>
            <w:r>
              <w:rPr>
                <w:rFonts w:ascii="Times New Roman" w:hAnsi="Times New Roman"/>
                <w:lang w:val="it-IT"/>
              </w:rPr>
              <w:t>A (</w:t>
            </w:r>
            <w:r w:rsidR="00A67971" w:rsidRPr="00BC3AE4">
              <w:rPr>
                <w:sz w:val="28"/>
              </w:rPr>
              <w:t>DISTURBI SPECIFICI DI APPRENDIMENTO</w:t>
            </w:r>
            <w:r w:rsidRPr="00CB0D57">
              <w:rPr>
                <w:rFonts w:ascii="Times New Roman" w:hAnsi="Times New Roman"/>
              </w:rPr>
              <w:t>)</w:t>
            </w:r>
          </w:p>
          <w:p w14:paraId="589E496B" w14:textId="77777777" w:rsidR="006B47D4" w:rsidRDefault="006B47D4" w:rsidP="00BC3AE4">
            <w:pPr>
              <w:spacing w:after="200" w:line="276" w:lineRule="auto"/>
              <w:ind w:left="360"/>
              <w:jc w:val="center"/>
              <w:rPr>
                <w:rFonts w:ascii="Arial" w:eastAsia="Calibri" w:hAnsi="Arial" w:cs="Arial"/>
                <w:b/>
                <w:sz w:val="32"/>
                <w:szCs w:val="32"/>
              </w:rPr>
            </w:pPr>
          </w:p>
          <w:p w14:paraId="4B73769F" w14:textId="6F7080B5" w:rsidR="00661C9C" w:rsidRPr="00661C9C" w:rsidRDefault="00BC3AE4" w:rsidP="00BC3AE4">
            <w:pPr>
              <w:spacing w:after="200" w:line="276" w:lineRule="auto"/>
              <w:ind w:left="360"/>
              <w:jc w:val="center"/>
              <w:rPr>
                <w:rFonts w:ascii="Arial" w:eastAsia="Calibri" w:hAnsi="Arial" w:cs="Arial"/>
                <w:b/>
                <w:sz w:val="28"/>
                <w:szCs w:val="28"/>
              </w:rPr>
            </w:pPr>
            <w:r>
              <w:rPr>
                <w:rFonts w:ascii="Arial" w:eastAsia="Calibri" w:hAnsi="Arial" w:cs="Arial"/>
                <w:b/>
                <w:sz w:val="32"/>
                <w:szCs w:val="32"/>
              </w:rPr>
              <w:t>Anno Scolastico 20</w:t>
            </w:r>
            <w:r w:rsidR="00FA3925">
              <w:rPr>
                <w:rFonts w:ascii="Arial" w:eastAsia="Calibri" w:hAnsi="Arial" w:cs="Arial"/>
                <w:b/>
                <w:sz w:val="32"/>
                <w:szCs w:val="32"/>
              </w:rPr>
              <w:t>2</w:t>
            </w:r>
            <w:r w:rsidR="004D03FF">
              <w:rPr>
                <w:rFonts w:ascii="Arial" w:eastAsia="Calibri" w:hAnsi="Arial" w:cs="Arial"/>
                <w:b/>
                <w:sz w:val="32"/>
                <w:szCs w:val="32"/>
              </w:rPr>
              <w:t>5</w:t>
            </w:r>
            <w:r w:rsidR="00661C9C">
              <w:rPr>
                <w:rFonts w:ascii="Arial" w:eastAsia="Calibri" w:hAnsi="Arial" w:cs="Arial"/>
                <w:b/>
                <w:sz w:val="32"/>
                <w:szCs w:val="32"/>
              </w:rPr>
              <w:t xml:space="preserve"> / 20</w:t>
            </w:r>
            <w:r>
              <w:rPr>
                <w:rFonts w:ascii="Arial" w:eastAsia="Calibri" w:hAnsi="Arial" w:cs="Arial"/>
                <w:b/>
                <w:sz w:val="32"/>
                <w:szCs w:val="32"/>
              </w:rPr>
              <w:t>2</w:t>
            </w:r>
            <w:r w:rsidR="004D03FF">
              <w:rPr>
                <w:rFonts w:ascii="Arial" w:eastAsia="Calibri" w:hAnsi="Arial" w:cs="Arial"/>
                <w:b/>
                <w:sz w:val="32"/>
                <w:szCs w:val="32"/>
              </w:rPr>
              <w:t>6</w:t>
            </w:r>
          </w:p>
        </w:tc>
      </w:tr>
    </w:tbl>
    <w:p w14:paraId="6E88A903" w14:textId="77777777" w:rsidR="00661C9C" w:rsidRPr="00A82357" w:rsidRDefault="00661C9C">
      <w:pPr>
        <w:widowControl w:val="0"/>
        <w:suppressAutoHyphens w:val="0"/>
        <w:kinsoku w:val="0"/>
        <w:spacing w:before="288"/>
        <w:jc w:val="center"/>
        <w:rPr>
          <w:rFonts w:ascii="Arial" w:hAnsi="Arial" w:cs="Arial"/>
          <w:b/>
          <w:bCs/>
          <w:kern w:val="1"/>
        </w:rPr>
      </w:pPr>
    </w:p>
    <w:p w14:paraId="0BC8CA82" w14:textId="77777777" w:rsidR="00100641" w:rsidRDefault="00100641">
      <w:pPr>
        <w:widowControl w:val="0"/>
        <w:suppressAutoHyphens w:val="0"/>
        <w:kinsoku w:val="0"/>
        <w:spacing w:before="288"/>
        <w:rPr>
          <w:rFonts w:ascii="Comic Sans MS" w:hAnsi="Comic Sans MS" w:cs="Arial"/>
          <w:b/>
          <w:sz w:val="28"/>
          <w:szCs w:val="28"/>
        </w:rPr>
      </w:pPr>
    </w:p>
    <w:p w14:paraId="310D9ECA" w14:textId="77777777" w:rsidR="00100641" w:rsidRDefault="00100641" w:rsidP="00BC3AE4">
      <w:pPr>
        <w:widowControl w:val="0"/>
        <w:suppressAutoHyphens w:val="0"/>
        <w:kinsoku w:val="0"/>
        <w:spacing w:before="288"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Alunno/a</w:t>
      </w:r>
      <w:r>
        <w:rPr>
          <w:rFonts w:ascii="Arial" w:hAnsi="Arial" w:cs="Arial"/>
          <w:sz w:val="28"/>
          <w:szCs w:val="28"/>
        </w:rPr>
        <w:t>: __________________________</w:t>
      </w:r>
    </w:p>
    <w:p w14:paraId="729182BF" w14:textId="77777777" w:rsidR="00100641" w:rsidRDefault="00100641" w:rsidP="00BC3AE4">
      <w:pPr>
        <w:widowControl w:val="0"/>
        <w:suppressAutoHyphens w:val="0"/>
        <w:kinsoku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Classe</w:t>
      </w:r>
      <w:r>
        <w:rPr>
          <w:rFonts w:ascii="Arial" w:hAnsi="Arial" w:cs="Arial"/>
        </w:rPr>
        <w:t>: ______________</w:t>
      </w:r>
    </w:p>
    <w:p w14:paraId="5351D1A5" w14:textId="77777777" w:rsidR="00100641" w:rsidRDefault="00661C9C" w:rsidP="00BC3AE4">
      <w:pPr>
        <w:widowControl w:val="0"/>
        <w:suppressAutoHyphens w:val="0"/>
        <w:kinsoku w:val="0"/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Coordinatore di classe</w:t>
      </w:r>
      <w:r w:rsidR="00100641">
        <w:rPr>
          <w:rFonts w:ascii="Arial" w:hAnsi="Arial" w:cs="Arial"/>
        </w:rPr>
        <w:t>: _________________________</w:t>
      </w:r>
    </w:p>
    <w:p w14:paraId="04E49551" w14:textId="77777777" w:rsidR="00100641" w:rsidRPr="00BD6ADF" w:rsidRDefault="00100641" w:rsidP="00BC3AE4">
      <w:pPr>
        <w:widowControl w:val="0"/>
        <w:suppressAutoHyphens w:val="0"/>
        <w:kinsoku w:val="0"/>
        <w:spacing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  <w:b/>
        </w:rPr>
        <w:t>Coordinatore G</w:t>
      </w:r>
      <w:r w:rsidR="00661C9C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L</w:t>
      </w:r>
      <w:r w:rsidR="00661C9C">
        <w:rPr>
          <w:rFonts w:ascii="Arial" w:hAnsi="Arial" w:cs="Arial"/>
          <w:b/>
        </w:rPr>
        <w:t>.</w:t>
      </w:r>
      <w:r>
        <w:rPr>
          <w:rFonts w:ascii="Arial" w:hAnsi="Arial" w:cs="Arial"/>
          <w:b/>
        </w:rPr>
        <w:t>I</w:t>
      </w:r>
      <w:r w:rsidR="00184FF3">
        <w:rPr>
          <w:rFonts w:ascii="Arial" w:hAnsi="Arial" w:cs="Arial"/>
          <w:b/>
        </w:rPr>
        <w:t xml:space="preserve">: </w:t>
      </w:r>
      <w:r w:rsidR="00BC3AE4" w:rsidRPr="00BD6ADF">
        <w:rPr>
          <w:rFonts w:asciiTheme="majorHAnsi" w:hAnsiTheme="majorHAnsi" w:cs="Arial"/>
          <w:i/>
          <w:sz w:val="28"/>
          <w:szCs w:val="28"/>
        </w:rPr>
        <w:t>P</w:t>
      </w:r>
      <w:r w:rsidR="000F2811" w:rsidRPr="00BD6ADF">
        <w:rPr>
          <w:rFonts w:asciiTheme="majorHAnsi" w:hAnsiTheme="majorHAnsi" w:cs="Arial"/>
          <w:i/>
          <w:sz w:val="28"/>
          <w:szCs w:val="28"/>
        </w:rPr>
        <w:t>rof. Crisafulli Gianni Maria</w:t>
      </w:r>
    </w:p>
    <w:p w14:paraId="5040E6E4" w14:textId="77777777" w:rsidR="00100641" w:rsidRDefault="00100641">
      <w:pPr>
        <w:widowControl w:val="0"/>
        <w:suppressAutoHyphens w:val="0"/>
        <w:kinsoku w:val="0"/>
        <w:spacing w:line="480" w:lineRule="auto"/>
        <w:jc w:val="center"/>
        <w:rPr>
          <w:rFonts w:ascii="Verdana" w:hAnsi="Verdana"/>
          <w:b/>
          <w:bCs/>
          <w:color w:val="000000"/>
          <w:u w:val="single"/>
        </w:rPr>
      </w:pPr>
    </w:p>
    <w:p w14:paraId="64E6A7F2" w14:textId="77777777" w:rsidR="00100641" w:rsidRDefault="00100641">
      <w:pPr>
        <w:ind w:right="567"/>
        <w:jc w:val="both"/>
      </w:pPr>
    </w:p>
    <w:p w14:paraId="7FC5D710" w14:textId="77777777" w:rsidR="006B47D4" w:rsidRDefault="006B47D4" w:rsidP="006B47D4">
      <w:pPr>
        <w:tabs>
          <w:tab w:val="left" w:pos="8080"/>
        </w:tabs>
        <w:ind w:right="-1"/>
        <w:jc w:val="both"/>
        <w:rPr>
          <w:b/>
          <w:bCs/>
          <w:i/>
          <w:sz w:val="22"/>
          <w:szCs w:val="22"/>
        </w:rPr>
      </w:pPr>
    </w:p>
    <w:p w14:paraId="63D86D15" w14:textId="77777777" w:rsidR="006B47D4" w:rsidRDefault="006B47D4" w:rsidP="006B47D4">
      <w:pPr>
        <w:tabs>
          <w:tab w:val="left" w:pos="8080"/>
        </w:tabs>
        <w:ind w:right="-1"/>
        <w:jc w:val="both"/>
        <w:rPr>
          <w:b/>
          <w:bCs/>
          <w:i/>
          <w:sz w:val="22"/>
          <w:szCs w:val="22"/>
        </w:rPr>
      </w:pPr>
    </w:p>
    <w:p w14:paraId="00DDAA9B" w14:textId="37297E66" w:rsidR="00100641" w:rsidRPr="00661C9C" w:rsidRDefault="00100641" w:rsidP="006B47D4">
      <w:pPr>
        <w:tabs>
          <w:tab w:val="left" w:pos="8080"/>
        </w:tabs>
        <w:ind w:right="-1"/>
        <w:jc w:val="both"/>
        <w:rPr>
          <w:b/>
          <w:bCs/>
          <w:i/>
          <w:sz w:val="22"/>
          <w:szCs w:val="22"/>
        </w:rPr>
      </w:pPr>
      <w:r w:rsidRPr="00661C9C">
        <w:rPr>
          <w:b/>
          <w:bCs/>
          <w:i/>
          <w:sz w:val="22"/>
          <w:szCs w:val="22"/>
        </w:rPr>
        <w:t>La compilazione del PDP è effettuata dopo un periodo di osservazione dell’allievo, entro il primo trimestre. Il PDP viene deliberato dal Consiglio di classe/Team, firmato dal Dirigente Scolastico, dai docenti e dalla famiglia (e dall’allievo qualora lo si ritenga opportuno).</w:t>
      </w:r>
    </w:p>
    <w:p w14:paraId="52E6A5F8" w14:textId="77777777" w:rsidR="00100641" w:rsidRPr="00661C9C" w:rsidRDefault="00100641">
      <w:pPr>
        <w:ind w:right="567"/>
        <w:jc w:val="both"/>
        <w:rPr>
          <w:i/>
          <w:sz w:val="22"/>
          <w:szCs w:val="22"/>
        </w:rPr>
      </w:pPr>
    </w:p>
    <w:p w14:paraId="7579F4A2" w14:textId="77777777" w:rsidR="00100641" w:rsidRDefault="00100641">
      <w:pPr>
        <w:ind w:right="567"/>
        <w:jc w:val="center"/>
        <w:rPr>
          <w:rFonts w:ascii="Verdana" w:hAnsi="Verdana" w:cs="Verdana"/>
          <w:b/>
          <w:sz w:val="36"/>
          <w:szCs w:val="36"/>
        </w:rPr>
      </w:pPr>
    </w:p>
    <w:p w14:paraId="62AAD27A" w14:textId="77777777" w:rsidR="00661C9C" w:rsidRDefault="00661C9C" w:rsidP="00184FF3">
      <w:pPr>
        <w:ind w:right="567"/>
        <w:rPr>
          <w:rFonts w:ascii="Verdana" w:hAnsi="Verdana" w:cs="Verdana"/>
          <w:b/>
          <w:sz w:val="36"/>
          <w:szCs w:val="36"/>
        </w:rPr>
      </w:pPr>
    </w:p>
    <w:p w14:paraId="4E597440" w14:textId="77777777" w:rsidR="00100641" w:rsidRDefault="00100641" w:rsidP="004D03FF">
      <w:pPr>
        <w:pStyle w:val="Sommario1"/>
        <w:tabs>
          <w:tab w:val="clear" w:pos="9628"/>
          <w:tab w:val="right" w:leader="dot" w:pos="9638"/>
        </w:tabs>
        <w:ind w:left="0" w:firstLine="0"/>
        <w:rPr>
          <w:b/>
          <w:bCs/>
          <w:color w:val="0070C0"/>
          <w:sz w:val="28"/>
          <w:szCs w:val="28"/>
        </w:rPr>
        <w:sectPr w:rsidR="00100641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type w:val="continuous"/>
          <w:pgSz w:w="11906" w:h="16838"/>
          <w:pgMar w:top="1134" w:right="1134" w:bottom="709" w:left="1134" w:header="720" w:footer="261" w:gutter="0"/>
          <w:cols w:space="720"/>
          <w:docGrid w:linePitch="360"/>
        </w:sectPr>
      </w:pPr>
    </w:p>
    <w:p w14:paraId="3069364D" w14:textId="4CE1AC02" w:rsidR="00100641" w:rsidRPr="00BD6ADF" w:rsidRDefault="00100641" w:rsidP="00BD6ADF">
      <w:pPr>
        <w:pStyle w:val="Titolo2"/>
        <w:numPr>
          <w:ilvl w:val="0"/>
          <w:numId w:val="0"/>
        </w:numPr>
        <w:rPr>
          <w:rFonts w:ascii="Times New Roman" w:hAnsi="Times New Roman"/>
        </w:rPr>
      </w:pPr>
      <w:bookmarkStart w:id="0" w:name="__RefHeading__2_1270352503"/>
      <w:bookmarkStart w:id="1" w:name="__RefHeading__4_1270352503"/>
      <w:bookmarkEnd w:id="0"/>
      <w:bookmarkEnd w:id="1"/>
      <w:r w:rsidRPr="009667E8">
        <w:rPr>
          <w:rFonts w:ascii="Times New Roman" w:hAnsi="Times New Roman"/>
        </w:rPr>
        <w:lastRenderedPageBreak/>
        <w:t>Dati Anagrafici e Informazioni Essenziali di Presentazione dell’</w:t>
      </w:r>
      <w:r w:rsidR="00A67971">
        <w:rPr>
          <w:rFonts w:ascii="Times New Roman" w:hAnsi="Times New Roman"/>
          <w:lang w:val="it-IT"/>
        </w:rPr>
        <w:t>alunno</w:t>
      </w:r>
    </w:p>
    <w:p w14:paraId="4F54F705" w14:textId="37F70BEF" w:rsidR="00100641" w:rsidRPr="00BD6ADF" w:rsidRDefault="00100641" w:rsidP="00BD6ADF">
      <w:pPr>
        <w:widowControl w:val="0"/>
        <w:suppressAutoHyphens w:val="0"/>
        <w:kinsoku w:val="0"/>
        <w:spacing w:line="360" w:lineRule="auto"/>
        <w:ind w:right="-1"/>
        <w:rPr>
          <w:rFonts w:ascii="Arial" w:hAnsi="Arial" w:cs="Arial"/>
          <w:bCs/>
          <w:color w:val="000000"/>
        </w:rPr>
      </w:pPr>
      <w:r w:rsidRPr="00BD6ADF">
        <w:rPr>
          <w:rFonts w:ascii="Arial" w:hAnsi="Arial" w:cs="Arial"/>
          <w:bCs/>
          <w:color w:val="000000"/>
        </w:rPr>
        <w:t xml:space="preserve">Cognome e nome </w:t>
      </w:r>
      <w:r w:rsidR="008B1BB9" w:rsidRPr="00BD6ADF">
        <w:rPr>
          <w:rFonts w:ascii="Arial" w:hAnsi="Arial" w:cs="Arial"/>
          <w:bCs/>
          <w:color w:val="000000"/>
        </w:rPr>
        <w:t>A</w:t>
      </w:r>
      <w:r w:rsidR="00A67971" w:rsidRPr="00BD6ADF">
        <w:rPr>
          <w:rFonts w:ascii="Arial" w:hAnsi="Arial" w:cs="Arial"/>
          <w:bCs/>
          <w:color w:val="000000"/>
        </w:rPr>
        <w:t>lunno</w:t>
      </w:r>
      <w:r w:rsidRPr="00BD6ADF">
        <w:rPr>
          <w:rFonts w:ascii="Arial" w:hAnsi="Arial" w:cs="Arial"/>
          <w:bCs/>
          <w:color w:val="000000"/>
        </w:rPr>
        <w:t>/a:</w:t>
      </w:r>
      <w:r w:rsidR="00BD6ADF">
        <w:rPr>
          <w:rFonts w:ascii="Arial" w:hAnsi="Arial" w:cs="Arial"/>
          <w:bCs/>
          <w:color w:val="000000"/>
        </w:rPr>
        <w:t xml:space="preserve"> </w:t>
      </w:r>
      <w:r w:rsidRPr="00BD6ADF">
        <w:rPr>
          <w:rFonts w:ascii="Arial" w:hAnsi="Arial" w:cs="Arial"/>
          <w:bCs/>
          <w:color w:val="000000"/>
        </w:rPr>
        <w:t>________________________________________</w:t>
      </w:r>
      <w:r w:rsidR="008B1BB9" w:rsidRPr="00BD6ADF">
        <w:rPr>
          <w:rFonts w:ascii="Arial" w:hAnsi="Arial" w:cs="Arial"/>
          <w:bCs/>
          <w:color w:val="000000"/>
        </w:rPr>
        <w:t>_______</w:t>
      </w:r>
    </w:p>
    <w:p w14:paraId="09956CDC" w14:textId="77777777" w:rsidR="00100641" w:rsidRPr="00BD6ADF" w:rsidRDefault="00100641" w:rsidP="00BD6ADF">
      <w:pPr>
        <w:widowControl w:val="0"/>
        <w:suppressAutoHyphens w:val="0"/>
        <w:kinsoku w:val="0"/>
        <w:spacing w:line="360" w:lineRule="auto"/>
        <w:ind w:right="-1"/>
        <w:rPr>
          <w:rFonts w:ascii="Arial" w:hAnsi="Arial" w:cs="Arial"/>
          <w:bCs/>
          <w:color w:val="000000"/>
        </w:rPr>
      </w:pPr>
      <w:r w:rsidRPr="00BD6ADF">
        <w:rPr>
          <w:rFonts w:ascii="Arial" w:hAnsi="Arial" w:cs="Arial"/>
          <w:bCs/>
          <w:color w:val="000000"/>
        </w:rPr>
        <w:t>Luogo di nascita: __________________________</w:t>
      </w:r>
      <w:r w:rsidR="008B1BB9" w:rsidRPr="00BD6ADF">
        <w:rPr>
          <w:rFonts w:ascii="Arial" w:hAnsi="Arial" w:cs="Arial"/>
          <w:bCs/>
          <w:color w:val="000000"/>
        </w:rPr>
        <w:t>_________</w:t>
      </w:r>
      <w:r w:rsidRPr="00BD6ADF">
        <w:rPr>
          <w:rFonts w:ascii="Arial" w:hAnsi="Arial" w:cs="Arial"/>
          <w:bCs/>
          <w:color w:val="000000"/>
        </w:rPr>
        <w:t>Data____/ ____/ _______</w:t>
      </w:r>
    </w:p>
    <w:p w14:paraId="447DF8EE" w14:textId="77777777" w:rsidR="00100641" w:rsidRPr="00BD6ADF" w:rsidRDefault="00100641" w:rsidP="00BD6ADF">
      <w:pPr>
        <w:widowControl w:val="0"/>
        <w:suppressAutoHyphens w:val="0"/>
        <w:kinsoku w:val="0"/>
        <w:spacing w:line="360" w:lineRule="auto"/>
        <w:ind w:right="-1"/>
        <w:rPr>
          <w:rFonts w:ascii="Arial" w:hAnsi="Arial" w:cs="Arial"/>
          <w:bCs/>
          <w:color w:val="000000"/>
        </w:rPr>
      </w:pPr>
      <w:r w:rsidRPr="00BD6ADF">
        <w:rPr>
          <w:rFonts w:ascii="Arial" w:hAnsi="Arial" w:cs="Arial"/>
          <w:bCs/>
          <w:color w:val="000000"/>
        </w:rPr>
        <w:t xml:space="preserve">Lingua </w:t>
      </w:r>
      <w:r w:rsidRPr="00BD6ADF">
        <w:rPr>
          <w:rFonts w:ascii="Arial" w:hAnsi="Arial" w:cs="Arial"/>
          <w:bCs/>
        </w:rPr>
        <w:t>madre</w:t>
      </w:r>
      <w:r w:rsidRPr="00BD6ADF">
        <w:rPr>
          <w:rFonts w:ascii="Arial" w:hAnsi="Arial" w:cs="Arial"/>
          <w:bCs/>
          <w:color w:val="000000"/>
        </w:rPr>
        <w:t>: _________________________________________________</w:t>
      </w:r>
    </w:p>
    <w:p w14:paraId="2FC3A777" w14:textId="77777777" w:rsidR="00100641" w:rsidRDefault="00100641" w:rsidP="00BD6ADF">
      <w:pPr>
        <w:widowControl w:val="0"/>
        <w:suppressAutoHyphens w:val="0"/>
        <w:kinsoku w:val="0"/>
        <w:spacing w:line="360" w:lineRule="auto"/>
        <w:ind w:right="-1"/>
        <w:rPr>
          <w:rFonts w:ascii="Arial" w:hAnsi="Arial" w:cs="Arial"/>
          <w:bCs/>
          <w:color w:val="000000"/>
        </w:rPr>
      </w:pPr>
      <w:r w:rsidRPr="00BD6ADF">
        <w:rPr>
          <w:rFonts w:ascii="Arial" w:hAnsi="Arial" w:cs="Arial"/>
          <w:bCs/>
          <w:color w:val="000000"/>
        </w:rPr>
        <w:t>Eventuale bilinguismo</w:t>
      </w:r>
      <w:r>
        <w:rPr>
          <w:rFonts w:ascii="Arial" w:hAnsi="Arial" w:cs="Arial"/>
          <w:bCs/>
          <w:color w:val="000000"/>
        </w:rPr>
        <w:t>: ___________</w:t>
      </w:r>
      <w:r w:rsidR="008B1BB9">
        <w:rPr>
          <w:rFonts w:ascii="Arial" w:hAnsi="Arial" w:cs="Arial"/>
          <w:bCs/>
          <w:color w:val="000000"/>
        </w:rPr>
        <w:t>______________________________</w:t>
      </w:r>
    </w:p>
    <w:p w14:paraId="7FFC545F" w14:textId="77777777" w:rsidR="00CB0D57" w:rsidRDefault="00CB0D57" w:rsidP="006B02C7">
      <w:pPr>
        <w:widowControl w:val="0"/>
        <w:numPr>
          <w:ilvl w:val="0"/>
          <w:numId w:val="10"/>
        </w:numPr>
        <w:suppressAutoHyphens w:val="0"/>
        <w:kinsoku w:val="0"/>
        <w:spacing w:before="120" w:line="360" w:lineRule="auto"/>
        <w:ind w:left="0" w:right="-1" w:firstLine="0"/>
        <w:jc w:val="both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INDIVIDUAZIONE DELLA SITUAZIONE DI BISOGNO EDUCATIVO SPECIALE</w:t>
      </w:r>
    </w:p>
    <w:p w14:paraId="0E3DC00B" w14:textId="77777777" w:rsidR="00CB0D57" w:rsidRDefault="00CB0D57" w:rsidP="006B02C7">
      <w:pPr>
        <w:widowControl w:val="0"/>
        <w:suppressAutoHyphens w:val="0"/>
        <w:kinsoku w:val="0"/>
        <w:spacing w:before="120" w:line="360" w:lineRule="auto"/>
        <w:ind w:right="-1"/>
        <w:jc w:val="both"/>
        <w:rPr>
          <w:rFonts w:ascii="Arial" w:hAnsi="Arial" w:cs="Arial"/>
          <w:b/>
          <w:bCs/>
          <w:color w:val="000000"/>
          <w:u w:val="single"/>
        </w:rPr>
      </w:pPr>
      <w:r>
        <w:rPr>
          <w:rFonts w:ascii="Arial" w:hAnsi="Arial" w:cs="Arial"/>
          <w:b/>
          <w:bCs/>
          <w:color w:val="000000"/>
          <w:u w:val="single"/>
        </w:rPr>
        <w:t>DA PARTE DI:</w:t>
      </w:r>
    </w:p>
    <w:p w14:paraId="71FD1F77" w14:textId="09BBD475" w:rsidR="00CB0D57" w:rsidRDefault="00CB0D57" w:rsidP="006B02C7">
      <w:pPr>
        <w:widowControl w:val="0"/>
        <w:numPr>
          <w:ilvl w:val="0"/>
          <w:numId w:val="9"/>
        </w:numPr>
        <w:suppressAutoHyphens w:val="0"/>
        <w:kinsoku w:val="0"/>
        <w:spacing w:before="120" w:line="360" w:lineRule="auto"/>
        <w:ind w:left="0" w:right="284" w:firstLine="0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SERVIZIO SANITARIO </w:t>
      </w:r>
      <w:r w:rsidR="00FA3925">
        <w:rPr>
          <w:rFonts w:ascii="Arial" w:hAnsi="Arial" w:cs="Arial"/>
          <w:b/>
          <w:bCs/>
          <w:sz w:val="22"/>
          <w:szCs w:val="22"/>
        </w:rPr>
        <w:t>- Diagnosi</w:t>
      </w:r>
      <w:r w:rsidR="006B02C7">
        <w:rPr>
          <w:rFonts w:ascii="Arial" w:hAnsi="Arial" w:cs="Arial"/>
          <w:b/>
          <w:bCs/>
          <w:sz w:val="22"/>
          <w:szCs w:val="22"/>
        </w:rPr>
        <w:t xml:space="preserve">/Relazione </w:t>
      </w:r>
      <w:r>
        <w:rPr>
          <w:rFonts w:ascii="Arial" w:hAnsi="Arial" w:cs="Arial"/>
          <w:b/>
          <w:bCs/>
          <w:sz w:val="22"/>
          <w:szCs w:val="22"/>
        </w:rPr>
        <w:t>multi professionale</w:t>
      </w:r>
      <w:r w:rsidR="006B02C7">
        <w:rPr>
          <w:rFonts w:ascii="Arial" w:hAnsi="Arial" w:cs="Arial"/>
          <w:b/>
          <w:bCs/>
        </w:rPr>
        <w:t>:</w:t>
      </w:r>
    </w:p>
    <w:p w14:paraId="16ACFE49" w14:textId="77777777" w:rsidR="00CB0D57" w:rsidRDefault="00CB0D57" w:rsidP="006B02C7">
      <w:pPr>
        <w:widowControl w:val="0"/>
        <w:tabs>
          <w:tab w:val="left" w:pos="9072"/>
          <w:tab w:val="left" w:pos="9638"/>
        </w:tabs>
        <w:suppressAutoHyphens w:val="0"/>
        <w:kinsoku w:val="0"/>
        <w:spacing w:before="120" w:line="360" w:lineRule="auto"/>
        <w:ind w:right="-1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(o diagnosi rilasciata da </w:t>
      </w:r>
      <w:r>
        <w:rPr>
          <w:rFonts w:ascii="Arial" w:hAnsi="Arial" w:cs="Arial"/>
          <w:b/>
          <w:bCs/>
          <w:sz w:val="20"/>
          <w:szCs w:val="20"/>
        </w:rPr>
        <w:t>privati, in attesa di ratifica e certificazione</w:t>
      </w:r>
      <w:r>
        <w:rPr>
          <w:rFonts w:ascii="Arial" w:hAnsi="Arial" w:cs="Arial"/>
          <w:bCs/>
          <w:sz w:val="20"/>
          <w:szCs w:val="20"/>
        </w:rPr>
        <w:t xml:space="preserve"> da parte del Servizio Sanitario Nazionale)</w:t>
      </w:r>
    </w:p>
    <w:p w14:paraId="05A3F949" w14:textId="0A8DAEA8" w:rsidR="00CB0D57" w:rsidRDefault="00CB0D57" w:rsidP="00CB0D57">
      <w:pPr>
        <w:widowControl w:val="0"/>
        <w:suppressAutoHyphens w:val="0"/>
        <w:kinsoku w:val="0"/>
        <w:spacing w:before="120" w:line="360" w:lineRule="auto"/>
        <w:ind w:right="284"/>
        <w:jc w:val="both"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/>
          <w:bCs/>
          <w:color w:val="000000"/>
        </w:rPr>
        <w:t xml:space="preserve">   Codice ICD10</w:t>
      </w:r>
      <w:r>
        <w:rPr>
          <w:rFonts w:ascii="Arial" w:hAnsi="Arial" w:cs="Arial"/>
          <w:bCs/>
          <w:color w:val="000000"/>
        </w:rPr>
        <w:t>:</w:t>
      </w:r>
      <w:r w:rsidR="00D05AAE">
        <w:rPr>
          <w:rFonts w:ascii="Arial" w:hAnsi="Arial" w:cs="Arial"/>
          <w:bCs/>
          <w:color w:val="000000"/>
        </w:rPr>
        <w:t xml:space="preserve"> </w:t>
      </w:r>
      <w:r>
        <w:rPr>
          <w:rFonts w:ascii="Arial" w:hAnsi="Arial" w:cs="Arial"/>
          <w:bCs/>
          <w:color w:val="000000"/>
        </w:rPr>
        <w:t>________________________________________________</w:t>
      </w:r>
      <w:r w:rsidR="006B02C7">
        <w:rPr>
          <w:rFonts w:ascii="Arial" w:hAnsi="Arial" w:cs="Arial"/>
          <w:bCs/>
          <w:color w:val="000000"/>
        </w:rPr>
        <w:t>_</w:t>
      </w:r>
      <w:r>
        <w:rPr>
          <w:rFonts w:ascii="Arial" w:hAnsi="Arial" w:cs="Arial"/>
          <w:bCs/>
          <w:color w:val="000000"/>
        </w:rPr>
        <w:t xml:space="preserve"> </w:t>
      </w:r>
    </w:p>
    <w:p w14:paraId="7E9F12EC" w14:textId="77777777" w:rsidR="00CB0D57" w:rsidRDefault="00CB0D57" w:rsidP="00CB0D57">
      <w:pPr>
        <w:widowControl w:val="0"/>
        <w:suppressAutoHyphens w:val="0"/>
        <w:kinsoku w:val="0"/>
        <w:spacing w:line="360" w:lineRule="auto"/>
        <w:ind w:left="284" w:right="284"/>
        <w:rPr>
          <w:rFonts w:ascii="Arial" w:eastAsia="Calibri" w:hAnsi="Arial" w:cs="Arial"/>
        </w:rPr>
      </w:pPr>
      <w:r>
        <w:rPr>
          <w:rFonts w:ascii="Arial" w:hAnsi="Arial" w:cs="Arial"/>
          <w:b/>
          <w:bCs/>
          <w:color w:val="000000"/>
          <w:w w:val="105"/>
        </w:rPr>
        <w:t>Redatta da</w:t>
      </w:r>
      <w:r>
        <w:rPr>
          <w:rFonts w:ascii="Arial" w:hAnsi="Arial" w:cs="Arial"/>
          <w:bCs/>
          <w:color w:val="000000"/>
          <w:w w:val="105"/>
        </w:rPr>
        <w:t xml:space="preserve">: </w:t>
      </w:r>
      <w:r>
        <w:rPr>
          <w:rFonts w:ascii="Arial" w:hAnsi="Arial" w:cs="Arial"/>
          <w:bCs/>
          <w:color w:val="000000"/>
        </w:rPr>
        <w:t>________________________________</w:t>
      </w:r>
      <w:r w:rsidR="006B02C7">
        <w:rPr>
          <w:rFonts w:ascii="Arial" w:hAnsi="Arial" w:cs="Arial"/>
          <w:bCs/>
          <w:color w:val="000000"/>
        </w:rPr>
        <w:t>_</w:t>
      </w:r>
      <w:r>
        <w:rPr>
          <w:rFonts w:ascii="Arial" w:eastAsia="Calibri" w:hAnsi="Arial" w:cs="Arial"/>
          <w:b/>
        </w:rPr>
        <w:t>in data</w:t>
      </w:r>
      <w:r>
        <w:rPr>
          <w:rFonts w:ascii="Arial" w:eastAsia="Calibri" w:hAnsi="Arial" w:cs="Arial"/>
        </w:rPr>
        <w:t xml:space="preserve"> ___ /___ / ____</w:t>
      </w:r>
    </w:p>
    <w:p w14:paraId="37A5EAC9" w14:textId="77777777" w:rsidR="00CB0D57" w:rsidRDefault="00CB0D57" w:rsidP="00CB0D57">
      <w:pPr>
        <w:widowControl w:val="0"/>
        <w:suppressAutoHyphens w:val="0"/>
        <w:kinsoku w:val="0"/>
        <w:spacing w:line="360" w:lineRule="auto"/>
        <w:ind w:left="284" w:right="284"/>
        <w:rPr>
          <w:rFonts w:ascii="Arial" w:hAnsi="Arial" w:cs="Arial"/>
          <w:color w:val="000000"/>
          <w:spacing w:val="-4"/>
        </w:rPr>
      </w:pPr>
      <w:r>
        <w:rPr>
          <w:rFonts w:ascii="Arial" w:hAnsi="Arial" w:cs="Arial"/>
          <w:b/>
          <w:color w:val="000000"/>
          <w:spacing w:val="-4"/>
        </w:rPr>
        <w:t>Aggiornamenti diagnostici</w:t>
      </w:r>
      <w:r>
        <w:rPr>
          <w:rFonts w:ascii="Arial" w:hAnsi="Arial" w:cs="Arial"/>
          <w:color w:val="000000"/>
          <w:spacing w:val="-4"/>
        </w:rPr>
        <w:t>: _________________________________________</w:t>
      </w:r>
    </w:p>
    <w:p w14:paraId="732CEF04" w14:textId="77777777" w:rsidR="00CB0D57" w:rsidRDefault="00CB0D57" w:rsidP="00CB0D57">
      <w:pPr>
        <w:widowControl w:val="0"/>
        <w:suppressAutoHyphens w:val="0"/>
        <w:kinsoku w:val="0"/>
        <w:spacing w:line="360" w:lineRule="auto"/>
        <w:ind w:left="284" w:right="284"/>
        <w:rPr>
          <w:rFonts w:ascii="Arial" w:hAnsi="Arial" w:cs="Arial"/>
          <w:color w:val="000000"/>
          <w:spacing w:val="-4"/>
        </w:rPr>
      </w:pPr>
      <w:r>
        <w:rPr>
          <w:rFonts w:ascii="Arial" w:hAnsi="Arial" w:cs="Arial"/>
          <w:b/>
          <w:color w:val="000000"/>
          <w:spacing w:val="-4"/>
        </w:rPr>
        <w:t>Altre relazioni cliniche</w:t>
      </w:r>
      <w:r>
        <w:rPr>
          <w:rFonts w:ascii="Arial" w:hAnsi="Arial" w:cs="Arial"/>
          <w:color w:val="000000"/>
          <w:spacing w:val="-4"/>
        </w:rPr>
        <w:t>: ____________________________________________</w:t>
      </w:r>
      <w:r w:rsidR="006B02C7">
        <w:rPr>
          <w:rFonts w:ascii="Arial" w:hAnsi="Arial" w:cs="Arial"/>
          <w:color w:val="000000"/>
          <w:spacing w:val="-4"/>
        </w:rPr>
        <w:t>_</w:t>
      </w:r>
    </w:p>
    <w:p w14:paraId="1DDA7008" w14:textId="77777777" w:rsidR="00CB0D57" w:rsidRPr="000518B3" w:rsidRDefault="00CB0D57" w:rsidP="000518B3">
      <w:pPr>
        <w:widowControl w:val="0"/>
        <w:suppressAutoHyphens w:val="0"/>
        <w:kinsoku w:val="0"/>
        <w:spacing w:line="360" w:lineRule="auto"/>
        <w:ind w:left="284" w:right="284"/>
        <w:rPr>
          <w:rFonts w:ascii="Arial" w:hAnsi="Arial" w:cs="Arial"/>
          <w:color w:val="000000"/>
          <w:spacing w:val="-4"/>
        </w:rPr>
      </w:pPr>
      <w:r>
        <w:rPr>
          <w:rFonts w:ascii="Arial" w:hAnsi="Arial" w:cs="Arial"/>
          <w:b/>
          <w:color w:val="000000"/>
          <w:spacing w:val="-4"/>
        </w:rPr>
        <w:t>Interventi riabilitativi:</w:t>
      </w:r>
      <w:r>
        <w:rPr>
          <w:rFonts w:ascii="Arial" w:hAnsi="Arial" w:cs="Arial"/>
          <w:color w:val="000000"/>
          <w:spacing w:val="-4"/>
        </w:rPr>
        <w:t xml:space="preserve"> ____________________________________________</w:t>
      </w:r>
      <w:r w:rsidR="006B02C7">
        <w:rPr>
          <w:rFonts w:ascii="Arial" w:hAnsi="Arial" w:cs="Arial"/>
          <w:color w:val="000000"/>
          <w:spacing w:val="-4"/>
        </w:rPr>
        <w:t>__</w:t>
      </w:r>
    </w:p>
    <w:p w14:paraId="600894E2" w14:textId="77777777" w:rsidR="00CB0D57" w:rsidRDefault="00CB0D57" w:rsidP="00CB0D57">
      <w:pPr>
        <w:numPr>
          <w:ilvl w:val="0"/>
          <w:numId w:val="3"/>
        </w:numPr>
        <w:spacing w:before="280" w:after="280" w:line="360" w:lineRule="auto"/>
        <w:ind w:left="0" w:right="567" w:firstLine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ALTRO SERVIZIO </w:t>
      </w:r>
      <w:r>
        <w:rPr>
          <w:rFonts w:ascii="Arial" w:hAnsi="Arial" w:cs="Arial"/>
          <w:b/>
          <w:bCs/>
        </w:rPr>
        <w:t>-</w:t>
      </w:r>
      <w:r>
        <w:rPr>
          <w:rFonts w:ascii="Arial" w:hAnsi="Arial" w:cs="Arial"/>
          <w:b/>
        </w:rPr>
        <w:t xml:space="preserve"> Documentazion</w:t>
      </w:r>
      <w:r w:rsidR="007B0E6C">
        <w:rPr>
          <w:rFonts w:ascii="Arial" w:hAnsi="Arial" w:cs="Arial"/>
          <w:b/>
        </w:rPr>
        <w:t>e presentata alla scuola</w:t>
      </w:r>
      <w:r>
        <w:rPr>
          <w:rFonts w:ascii="Arial" w:hAnsi="Arial" w:cs="Arial"/>
          <w:b/>
        </w:rPr>
        <w:t xml:space="preserve"> </w:t>
      </w:r>
    </w:p>
    <w:p w14:paraId="444481DC" w14:textId="77777777" w:rsidR="007B0E6C" w:rsidRPr="007B0E6C" w:rsidRDefault="007B0E6C" w:rsidP="007B0E6C">
      <w:pPr>
        <w:widowControl w:val="0"/>
        <w:kinsoku w:val="0"/>
        <w:spacing w:line="360" w:lineRule="auto"/>
        <w:ind w:right="284" w:firstLine="360"/>
        <w:rPr>
          <w:rFonts w:ascii="Arial" w:eastAsia="Calibri" w:hAnsi="Arial" w:cs="Arial"/>
        </w:rPr>
      </w:pPr>
      <w:r w:rsidRPr="007B0E6C">
        <w:rPr>
          <w:rFonts w:ascii="Arial" w:hAnsi="Arial" w:cs="Arial"/>
          <w:b/>
          <w:bCs/>
          <w:color w:val="000000"/>
          <w:w w:val="105"/>
        </w:rPr>
        <w:t>Redatta da</w:t>
      </w:r>
      <w:r w:rsidRPr="007B0E6C">
        <w:rPr>
          <w:rFonts w:ascii="Arial" w:hAnsi="Arial" w:cs="Arial"/>
          <w:bCs/>
          <w:color w:val="000000"/>
          <w:w w:val="105"/>
        </w:rPr>
        <w:t xml:space="preserve">: </w:t>
      </w:r>
      <w:r w:rsidRPr="007B0E6C">
        <w:rPr>
          <w:rFonts w:ascii="Arial" w:hAnsi="Arial" w:cs="Arial"/>
          <w:bCs/>
          <w:color w:val="000000"/>
        </w:rPr>
        <w:t>_________________________________</w:t>
      </w:r>
      <w:r w:rsidRPr="007B0E6C">
        <w:rPr>
          <w:rFonts w:ascii="Arial" w:eastAsia="Calibri" w:hAnsi="Arial" w:cs="Arial"/>
          <w:b/>
        </w:rPr>
        <w:t>in data</w:t>
      </w:r>
      <w:r w:rsidRPr="007B0E6C">
        <w:rPr>
          <w:rFonts w:ascii="Arial" w:eastAsia="Calibri" w:hAnsi="Arial" w:cs="Arial"/>
        </w:rPr>
        <w:t xml:space="preserve"> ___ /___ / ____</w:t>
      </w:r>
    </w:p>
    <w:p w14:paraId="1336B402" w14:textId="77777777" w:rsidR="00CB0D57" w:rsidRPr="00966A39" w:rsidRDefault="00CB0D57" w:rsidP="00966A39">
      <w:pPr>
        <w:widowControl w:val="0"/>
        <w:kinsoku w:val="0"/>
        <w:spacing w:line="360" w:lineRule="auto"/>
        <w:ind w:right="284" w:firstLine="360"/>
        <w:rPr>
          <w:rFonts w:ascii="Arial" w:eastAsia="Calibri" w:hAnsi="Arial" w:cs="Arial"/>
        </w:rPr>
      </w:pPr>
      <w:r w:rsidRPr="00966A39">
        <w:rPr>
          <w:rFonts w:ascii="Arial" w:eastAsia="Calibri" w:hAnsi="Arial" w:cs="Arial"/>
        </w:rPr>
        <w:t>(relazione da allegare)</w:t>
      </w:r>
    </w:p>
    <w:p w14:paraId="34A47776" w14:textId="77777777" w:rsidR="00CB0D57" w:rsidRDefault="000518B3" w:rsidP="00CB0D57">
      <w:pPr>
        <w:numPr>
          <w:ilvl w:val="0"/>
          <w:numId w:val="16"/>
        </w:numPr>
        <w:spacing w:before="280" w:after="280" w:line="360" w:lineRule="auto"/>
        <w:ind w:left="0" w:right="567" w:firstLine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CONSIGLIO DI CLASSE</w:t>
      </w:r>
      <w:r w:rsidR="00CB0D57">
        <w:rPr>
          <w:rFonts w:ascii="Arial" w:hAnsi="Arial" w:cs="Arial"/>
          <w:b/>
        </w:rPr>
        <w:t xml:space="preserve"> - Relazione</w:t>
      </w:r>
    </w:p>
    <w:p w14:paraId="2487AF54" w14:textId="77777777" w:rsidR="000518B3" w:rsidRPr="000518B3" w:rsidRDefault="000518B3" w:rsidP="000518B3">
      <w:pPr>
        <w:widowControl w:val="0"/>
        <w:kinsoku w:val="0"/>
        <w:spacing w:line="360" w:lineRule="auto"/>
        <w:ind w:right="284"/>
        <w:rPr>
          <w:rFonts w:ascii="Arial" w:eastAsia="Calibri" w:hAnsi="Arial" w:cs="Arial"/>
        </w:rPr>
      </w:pPr>
      <w:r>
        <w:rPr>
          <w:rFonts w:ascii="Arial" w:hAnsi="Arial" w:cs="Arial"/>
          <w:b/>
          <w:bCs/>
          <w:color w:val="000000"/>
          <w:w w:val="105"/>
        </w:rPr>
        <w:t xml:space="preserve">     </w:t>
      </w:r>
      <w:r w:rsidRPr="000518B3">
        <w:rPr>
          <w:rFonts w:ascii="Arial" w:hAnsi="Arial" w:cs="Arial"/>
          <w:b/>
          <w:bCs/>
          <w:color w:val="000000"/>
          <w:w w:val="105"/>
        </w:rPr>
        <w:t>Redatta da</w:t>
      </w:r>
      <w:r w:rsidRPr="000518B3">
        <w:rPr>
          <w:rFonts w:ascii="Arial" w:hAnsi="Arial" w:cs="Arial"/>
          <w:bCs/>
          <w:color w:val="000000"/>
          <w:w w:val="105"/>
        </w:rPr>
        <w:t xml:space="preserve">: </w:t>
      </w:r>
      <w:r w:rsidRPr="000518B3">
        <w:rPr>
          <w:rFonts w:ascii="Arial" w:hAnsi="Arial" w:cs="Arial"/>
          <w:bCs/>
          <w:color w:val="000000"/>
        </w:rPr>
        <w:t>_________________________________</w:t>
      </w:r>
      <w:r w:rsidRPr="000518B3">
        <w:rPr>
          <w:rFonts w:ascii="Arial" w:eastAsia="Calibri" w:hAnsi="Arial" w:cs="Arial"/>
          <w:b/>
        </w:rPr>
        <w:t>in data</w:t>
      </w:r>
      <w:r w:rsidRPr="000518B3">
        <w:rPr>
          <w:rFonts w:ascii="Arial" w:eastAsia="Calibri" w:hAnsi="Arial" w:cs="Arial"/>
        </w:rPr>
        <w:t xml:space="preserve"> ___ /___ / ____</w:t>
      </w:r>
    </w:p>
    <w:p w14:paraId="045DEB9B" w14:textId="77777777" w:rsidR="000518B3" w:rsidRPr="000518B3" w:rsidRDefault="000518B3" w:rsidP="000518B3">
      <w:pPr>
        <w:widowControl w:val="0"/>
        <w:kinsoku w:val="0"/>
        <w:spacing w:line="360" w:lineRule="auto"/>
        <w:ind w:right="284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 xml:space="preserve">     </w:t>
      </w:r>
      <w:r w:rsidRPr="000518B3">
        <w:rPr>
          <w:rFonts w:ascii="Arial" w:eastAsia="Calibri" w:hAnsi="Arial" w:cs="Arial"/>
        </w:rPr>
        <w:t>(relazione da allegare)</w:t>
      </w:r>
    </w:p>
    <w:p w14:paraId="222454BB" w14:textId="77777777" w:rsidR="00CB0D57" w:rsidRDefault="00CB0D57" w:rsidP="00CB0D57">
      <w:pPr>
        <w:widowControl w:val="0"/>
        <w:suppressAutoHyphens w:val="0"/>
        <w:kinsoku w:val="0"/>
        <w:ind w:right="284"/>
        <w:rPr>
          <w:rFonts w:ascii="Arial" w:hAnsi="Arial" w:cs="Arial"/>
          <w:color w:val="000000"/>
          <w:spacing w:val="-4"/>
        </w:rPr>
      </w:pPr>
    </w:p>
    <w:p w14:paraId="099C4C05" w14:textId="77777777" w:rsidR="0091274C" w:rsidRDefault="0091274C" w:rsidP="00CB0D57">
      <w:pPr>
        <w:widowControl w:val="0"/>
        <w:suppressAutoHyphens w:val="0"/>
        <w:kinsoku w:val="0"/>
        <w:ind w:right="284"/>
        <w:rPr>
          <w:rFonts w:ascii="Arial" w:hAnsi="Arial" w:cs="Arial"/>
          <w:color w:val="000000"/>
          <w:spacing w:val="-4"/>
        </w:rPr>
      </w:pPr>
    </w:p>
    <w:p w14:paraId="120B9FFB" w14:textId="77777777" w:rsidR="0091274C" w:rsidRDefault="0091274C" w:rsidP="00CB0D57">
      <w:pPr>
        <w:widowControl w:val="0"/>
        <w:suppressAutoHyphens w:val="0"/>
        <w:kinsoku w:val="0"/>
        <w:ind w:right="284"/>
        <w:rPr>
          <w:rFonts w:ascii="Arial" w:hAnsi="Arial" w:cs="Arial"/>
          <w:color w:val="000000"/>
          <w:spacing w:val="-4"/>
        </w:rPr>
      </w:pPr>
    </w:p>
    <w:p w14:paraId="56FAD31B" w14:textId="77777777" w:rsidR="0091274C" w:rsidRDefault="0091274C" w:rsidP="00CB0D57">
      <w:pPr>
        <w:widowControl w:val="0"/>
        <w:suppressAutoHyphens w:val="0"/>
        <w:kinsoku w:val="0"/>
        <w:ind w:right="284"/>
        <w:rPr>
          <w:rFonts w:ascii="Arial" w:hAnsi="Arial" w:cs="Arial"/>
          <w:color w:val="000000"/>
          <w:spacing w:val="-4"/>
        </w:rPr>
      </w:pPr>
    </w:p>
    <w:p w14:paraId="59761D09" w14:textId="77777777" w:rsidR="0091274C" w:rsidRDefault="0091274C" w:rsidP="00CB0D57">
      <w:pPr>
        <w:widowControl w:val="0"/>
        <w:suppressAutoHyphens w:val="0"/>
        <w:kinsoku w:val="0"/>
        <w:ind w:right="284"/>
        <w:rPr>
          <w:rFonts w:ascii="Arial" w:hAnsi="Arial" w:cs="Arial"/>
          <w:color w:val="000000"/>
          <w:spacing w:val="-4"/>
        </w:rPr>
      </w:pPr>
    </w:p>
    <w:p w14:paraId="1E789547" w14:textId="77777777" w:rsidR="0091274C" w:rsidRDefault="0091274C" w:rsidP="00CB0D57">
      <w:pPr>
        <w:widowControl w:val="0"/>
        <w:suppressAutoHyphens w:val="0"/>
        <w:kinsoku w:val="0"/>
        <w:ind w:right="284"/>
        <w:rPr>
          <w:rFonts w:ascii="Arial" w:hAnsi="Arial" w:cs="Arial"/>
          <w:color w:val="000000"/>
          <w:spacing w:val="-4"/>
        </w:rPr>
      </w:pPr>
    </w:p>
    <w:p w14:paraId="0A099FA2" w14:textId="77777777" w:rsidR="0091274C" w:rsidRDefault="0091274C" w:rsidP="00CB0D57">
      <w:pPr>
        <w:widowControl w:val="0"/>
        <w:suppressAutoHyphens w:val="0"/>
        <w:kinsoku w:val="0"/>
        <w:ind w:right="284"/>
        <w:rPr>
          <w:rFonts w:ascii="Arial" w:hAnsi="Arial" w:cs="Arial"/>
          <w:color w:val="000000"/>
          <w:spacing w:val="-4"/>
        </w:rPr>
      </w:pPr>
    </w:p>
    <w:p w14:paraId="1463B0DC" w14:textId="77777777" w:rsidR="0091274C" w:rsidRDefault="0091274C" w:rsidP="00CB0D57">
      <w:pPr>
        <w:widowControl w:val="0"/>
        <w:suppressAutoHyphens w:val="0"/>
        <w:kinsoku w:val="0"/>
        <w:ind w:right="284"/>
        <w:rPr>
          <w:rFonts w:ascii="Arial" w:hAnsi="Arial" w:cs="Arial"/>
          <w:color w:val="000000"/>
          <w:spacing w:val="-4"/>
        </w:rPr>
      </w:pPr>
    </w:p>
    <w:p w14:paraId="2E0DE0EF" w14:textId="77777777" w:rsidR="0091274C" w:rsidRDefault="0091274C" w:rsidP="00CB0D57">
      <w:pPr>
        <w:widowControl w:val="0"/>
        <w:suppressAutoHyphens w:val="0"/>
        <w:kinsoku w:val="0"/>
        <w:ind w:right="284"/>
        <w:rPr>
          <w:rFonts w:ascii="Arial" w:hAnsi="Arial" w:cs="Arial"/>
          <w:color w:val="000000"/>
          <w:spacing w:val="-4"/>
        </w:rPr>
      </w:pPr>
    </w:p>
    <w:p w14:paraId="3A834262" w14:textId="77777777" w:rsidR="0091274C" w:rsidRDefault="0091274C" w:rsidP="00CB0D57">
      <w:pPr>
        <w:widowControl w:val="0"/>
        <w:suppressAutoHyphens w:val="0"/>
        <w:kinsoku w:val="0"/>
        <w:ind w:right="284"/>
        <w:rPr>
          <w:rFonts w:ascii="Arial" w:hAnsi="Arial" w:cs="Arial"/>
          <w:color w:val="000000"/>
          <w:spacing w:val="-4"/>
        </w:rPr>
      </w:pPr>
    </w:p>
    <w:p w14:paraId="1DBC8013" w14:textId="77777777" w:rsidR="0091274C" w:rsidRDefault="0091274C" w:rsidP="00CB0D57">
      <w:pPr>
        <w:widowControl w:val="0"/>
        <w:suppressAutoHyphens w:val="0"/>
        <w:kinsoku w:val="0"/>
        <w:ind w:right="284"/>
        <w:rPr>
          <w:rFonts w:ascii="Arial" w:hAnsi="Arial" w:cs="Arial"/>
          <w:color w:val="000000"/>
          <w:spacing w:val="-4"/>
        </w:rPr>
      </w:pPr>
    </w:p>
    <w:p w14:paraId="44EF558B" w14:textId="77777777" w:rsidR="0091274C" w:rsidRDefault="0091274C" w:rsidP="00CB0D57">
      <w:pPr>
        <w:widowControl w:val="0"/>
        <w:suppressAutoHyphens w:val="0"/>
        <w:kinsoku w:val="0"/>
        <w:ind w:right="284"/>
        <w:rPr>
          <w:rFonts w:ascii="Arial" w:hAnsi="Arial" w:cs="Arial"/>
          <w:color w:val="000000"/>
          <w:spacing w:val="-4"/>
        </w:rPr>
      </w:pPr>
    </w:p>
    <w:p w14:paraId="346715CF" w14:textId="77777777" w:rsidR="0091274C" w:rsidRDefault="0091274C" w:rsidP="00CB0D57">
      <w:pPr>
        <w:widowControl w:val="0"/>
        <w:suppressAutoHyphens w:val="0"/>
        <w:kinsoku w:val="0"/>
        <w:ind w:right="284"/>
        <w:rPr>
          <w:rFonts w:ascii="Arial" w:hAnsi="Arial" w:cs="Arial"/>
          <w:color w:val="000000"/>
          <w:spacing w:val="-4"/>
        </w:rPr>
      </w:pPr>
    </w:p>
    <w:p w14:paraId="673E14AA" w14:textId="77777777" w:rsidR="0091274C" w:rsidRDefault="0091274C" w:rsidP="00CB0D57">
      <w:pPr>
        <w:widowControl w:val="0"/>
        <w:suppressAutoHyphens w:val="0"/>
        <w:kinsoku w:val="0"/>
        <w:ind w:right="284"/>
        <w:rPr>
          <w:rFonts w:ascii="Arial" w:hAnsi="Arial" w:cs="Arial"/>
          <w:color w:val="000000"/>
          <w:spacing w:val="-4"/>
        </w:rPr>
      </w:pPr>
    </w:p>
    <w:p w14:paraId="4D4F0AC5" w14:textId="77777777" w:rsidR="0091274C" w:rsidRDefault="0091274C" w:rsidP="00CB0D57">
      <w:pPr>
        <w:widowControl w:val="0"/>
        <w:suppressAutoHyphens w:val="0"/>
        <w:kinsoku w:val="0"/>
        <w:ind w:right="284"/>
        <w:rPr>
          <w:rFonts w:ascii="Arial" w:hAnsi="Arial" w:cs="Arial"/>
          <w:color w:val="000000"/>
          <w:spacing w:val="-4"/>
        </w:rPr>
      </w:pPr>
    </w:p>
    <w:p w14:paraId="66D33EFB" w14:textId="77777777" w:rsidR="00335E43" w:rsidRPr="00335E43" w:rsidRDefault="00CB0D57" w:rsidP="00335E43">
      <w:pPr>
        <w:widowControl w:val="0"/>
        <w:numPr>
          <w:ilvl w:val="0"/>
          <w:numId w:val="10"/>
        </w:numPr>
        <w:suppressAutoHyphens w:val="0"/>
        <w:kinsoku w:val="0"/>
        <w:spacing w:line="360" w:lineRule="auto"/>
        <w:ind w:left="0" w:right="-1" w:firstLine="0"/>
        <w:rPr>
          <w:rFonts w:ascii="Arial" w:hAnsi="Arial" w:cs="Arial"/>
          <w:bCs/>
          <w:i/>
          <w:color w:val="000000"/>
          <w:sz w:val="20"/>
        </w:rPr>
      </w:pPr>
      <w:r>
        <w:rPr>
          <w:rFonts w:ascii="Arial" w:hAnsi="Arial" w:cs="Arial"/>
          <w:b/>
          <w:bCs/>
          <w:color w:val="000000"/>
          <w:u w:val="single"/>
        </w:rPr>
        <w:lastRenderedPageBreak/>
        <w:t>INFORMAZIONI GENERALI FORNITE DALLA FAMIGLIA / ENTI AFFIDATARI</w:t>
      </w:r>
    </w:p>
    <w:p w14:paraId="5124141A" w14:textId="77777777" w:rsidR="00335E43" w:rsidRPr="00335E43" w:rsidRDefault="00CB0D57" w:rsidP="00335E43">
      <w:pPr>
        <w:widowControl w:val="0"/>
        <w:suppressAutoHyphens w:val="0"/>
        <w:kinsoku w:val="0"/>
        <w:spacing w:line="360" w:lineRule="auto"/>
        <w:ind w:right="-1"/>
        <w:rPr>
          <w:rFonts w:ascii="Arial" w:hAnsi="Arial" w:cs="Arial"/>
          <w:bCs/>
          <w:i/>
          <w:color w:val="000000"/>
          <w:sz w:val="20"/>
        </w:rPr>
      </w:pPr>
      <w:r w:rsidRPr="00C30F90">
        <w:rPr>
          <w:rFonts w:ascii="Arial" w:hAnsi="Arial" w:cs="Arial"/>
          <w:bCs/>
          <w:i/>
          <w:color w:val="000000"/>
          <w:sz w:val="20"/>
        </w:rPr>
        <w:t xml:space="preserve">(ad esempio </w:t>
      </w:r>
      <w:r w:rsidRPr="00C30F90">
        <w:rPr>
          <w:rFonts w:ascii="Arial" w:hAnsi="Arial" w:cs="Arial"/>
          <w:i/>
          <w:color w:val="000000"/>
          <w:spacing w:val="-4"/>
          <w:sz w:val="20"/>
        </w:rPr>
        <w:t xml:space="preserve">percorso </w:t>
      </w:r>
      <w:r w:rsidR="00335E43">
        <w:rPr>
          <w:rFonts w:ascii="Arial" w:hAnsi="Arial" w:cs="Arial"/>
          <w:i/>
          <w:color w:val="000000"/>
          <w:spacing w:val="-4"/>
          <w:sz w:val="20"/>
        </w:rPr>
        <w:t xml:space="preserve">scolastico pregresso, ripetenze, </w:t>
      </w:r>
      <w:r w:rsidR="00335E43" w:rsidRPr="00335E43">
        <w:rPr>
          <w:rFonts w:ascii="Arial" w:hAnsi="Arial" w:cs="Arial"/>
          <w:i/>
          <w:color w:val="000000"/>
          <w:spacing w:val="-4"/>
          <w:sz w:val="20"/>
        </w:rPr>
        <w:t xml:space="preserve">alunno straniero di recente immigrazione, alunno straniero già scolarizzato ma con difficoltà; alunno con disagio socio – economico e/o culturale </w:t>
      </w:r>
      <w:r w:rsidR="00335E43" w:rsidRPr="00335E43">
        <w:rPr>
          <w:rFonts w:ascii="Arial" w:hAnsi="Arial" w:cs="Arial"/>
          <w:bCs/>
          <w:i/>
          <w:color w:val="000000"/>
          <w:sz w:val="20"/>
        </w:rPr>
        <w:t>…)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BD6ADF" w14:paraId="296FDFE7" w14:textId="77777777" w:rsidTr="00BD6ADF">
        <w:trPr>
          <w:trHeight w:val="2951"/>
        </w:trPr>
        <w:tc>
          <w:tcPr>
            <w:tcW w:w="9778" w:type="dxa"/>
          </w:tcPr>
          <w:p w14:paraId="62887EA8" w14:textId="77777777" w:rsidR="00BD6ADF" w:rsidRDefault="00BD6ADF" w:rsidP="0091274C">
            <w:pPr>
              <w:widowControl w:val="0"/>
              <w:tabs>
                <w:tab w:val="num" w:pos="142"/>
                <w:tab w:val="left" w:pos="9638"/>
              </w:tabs>
              <w:suppressAutoHyphens w:val="0"/>
              <w:kinsoku w:val="0"/>
              <w:spacing w:line="360" w:lineRule="auto"/>
              <w:ind w:right="-1"/>
              <w:rPr>
                <w:rFonts w:ascii="Arial" w:hAnsi="Arial" w:cs="Arial"/>
                <w:color w:val="000000"/>
                <w:spacing w:val="-4"/>
              </w:rPr>
            </w:pPr>
          </w:p>
        </w:tc>
      </w:tr>
    </w:tbl>
    <w:p w14:paraId="06C9481F" w14:textId="77777777" w:rsidR="00CB0D57" w:rsidRPr="00D4451C" w:rsidRDefault="00CB0D57" w:rsidP="00BD6ADF">
      <w:pPr>
        <w:pStyle w:val="Titolo2"/>
        <w:numPr>
          <w:ilvl w:val="0"/>
          <w:numId w:val="0"/>
        </w:numPr>
        <w:rPr>
          <w:rFonts w:ascii="Times New Roman" w:hAnsi="Times New Roman"/>
        </w:rPr>
      </w:pPr>
      <w:bookmarkStart w:id="2" w:name="__RefHeading__8_1270352503"/>
      <w:bookmarkEnd w:id="2"/>
      <w:r w:rsidRPr="00D4451C">
        <w:rPr>
          <w:rFonts w:ascii="Times New Roman" w:hAnsi="Times New Roman"/>
        </w:rPr>
        <w:t>Descrizione delle abilità e dei comportamenti</w:t>
      </w: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576"/>
        <w:gridCol w:w="1984"/>
        <w:gridCol w:w="1095"/>
        <w:gridCol w:w="255"/>
        <w:gridCol w:w="1021"/>
        <w:gridCol w:w="708"/>
      </w:tblGrid>
      <w:tr w:rsidR="00CB0D57" w14:paraId="4E97E742" w14:textId="77777777" w:rsidTr="00D4451C"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E084A2" w14:textId="77777777" w:rsidR="00CB0D57" w:rsidRDefault="00CB0D57" w:rsidP="00523A56">
            <w:pPr>
              <w:snapToGrid w:val="0"/>
              <w:spacing w:before="60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DIAGNOSI</w:t>
            </w:r>
          </w:p>
          <w:p w14:paraId="2A4D1D9C" w14:textId="77777777" w:rsidR="00CB0D57" w:rsidRDefault="00CB0D57" w:rsidP="00523A56">
            <w:pPr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SPECIALISTICA</w:t>
            </w:r>
          </w:p>
          <w:p w14:paraId="6B75ACBB" w14:textId="5E97F3C4" w:rsidR="00CB0D57" w:rsidRDefault="00CB0D57" w:rsidP="00523A56">
            <w:pPr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sz w:val="20"/>
                <w:szCs w:val="20"/>
              </w:rPr>
              <w:t>(dati rilevabili, se presenti, nella diagnosi)</w:t>
            </w:r>
          </w:p>
        </w:tc>
        <w:tc>
          <w:tcPr>
            <w:tcW w:w="50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07194" w14:textId="77777777" w:rsidR="00CB0D57" w:rsidRDefault="00CB0D57" w:rsidP="00523A56">
            <w:pPr>
              <w:snapToGrid w:val="0"/>
              <w:spacing w:before="60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OSSERVAZIONE IN CLASSE</w:t>
            </w:r>
          </w:p>
          <w:p w14:paraId="20C2071F" w14:textId="77777777" w:rsidR="00CB0D57" w:rsidRDefault="00CB0D57" w:rsidP="00523A56">
            <w:pPr>
              <w:jc w:val="center"/>
              <w:rPr>
                <w:rFonts w:ascii="Arial" w:eastAsia="Calibri" w:hAnsi="Arial" w:cs="Arial"/>
                <w:sz w:val="22"/>
                <w:szCs w:val="22"/>
              </w:rPr>
            </w:pPr>
            <w:r>
              <w:rPr>
                <w:rFonts w:ascii="Arial" w:eastAsia="Calibri" w:hAnsi="Arial" w:cs="Arial"/>
                <w:sz w:val="22"/>
                <w:szCs w:val="22"/>
              </w:rPr>
              <w:t>(dati rilevati direttamente dagli insegnanti)</w:t>
            </w:r>
          </w:p>
        </w:tc>
      </w:tr>
      <w:tr w:rsidR="00CB0D57" w14:paraId="34DA0FD3" w14:textId="77777777" w:rsidTr="00D4451C"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8FB541" w14:textId="77777777" w:rsidR="00CB0D57" w:rsidRDefault="00CB0D57" w:rsidP="00523A56">
            <w:pPr>
              <w:snapToGrid w:val="0"/>
              <w:spacing w:before="120" w:after="120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LETTURA</w:t>
            </w:r>
          </w:p>
        </w:tc>
        <w:tc>
          <w:tcPr>
            <w:tcW w:w="50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95622" w14:textId="77777777" w:rsidR="00CB0D57" w:rsidRDefault="00CB0D57" w:rsidP="00523A56">
            <w:pPr>
              <w:snapToGrid w:val="0"/>
              <w:spacing w:before="120" w:after="120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LETTURA</w:t>
            </w:r>
          </w:p>
        </w:tc>
      </w:tr>
      <w:tr w:rsidR="00CB0D57" w14:paraId="7EBA4A4D" w14:textId="77777777" w:rsidTr="00D4451C"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9DD158" w14:textId="77777777" w:rsidR="00CB0D57" w:rsidRDefault="00CB0D57" w:rsidP="00523A56">
            <w:pPr>
              <w:snapToGri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D74DF95" w14:textId="77777777" w:rsidR="00CB0D57" w:rsidRDefault="00CB0D57" w:rsidP="005E044F">
            <w:pPr>
              <w:snapToGrid w:val="0"/>
              <w:jc w:val="center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VELOCITÀ</w:t>
            </w:r>
          </w:p>
        </w:tc>
        <w:tc>
          <w:tcPr>
            <w:tcW w:w="30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B21CF6" w14:textId="77777777" w:rsidR="00CB0D57" w:rsidRDefault="00000000" w:rsidP="009A06AA">
            <w:pPr>
              <w:widowControl w:val="0"/>
              <w:suppressAutoHyphens w:val="0"/>
              <w:kinsoku w:val="0"/>
              <w:snapToGrid w:val="0"/>
              <w:spacing w:before="120"/>
              <w:ind w:left="199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166739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814E0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CB0D5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Molto lenta</w:t>
            </w:r>
          </w:p>
          <w:p w14:paraId="170DEE4C" w14:textId="77777777" w:rsidR="00CB0D57" w:rsidRDefault="00000000" w:rsidP="009A06AA">
            <w:pPr>
              <w:widowControl w:val="0"/>
              <w:suppressAutoHyphens w:val="0"/>
              <w:kinsoku w:val="0"/>
              <w:ind w:left="200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16737557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B1D77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CB0D5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Lenta</w:t>
            </w:r>
          </w:p>
          <w:p w14:paraId="0C7BA6CA" w14:textId="77777777" w:rsidR="00CB0D57" w:rsidRDefault="00000000" w:rsidP="009A06AA">
            <w:pPr>
              <w:widowControl w:val="0"/>
              <w:suppressAutoHyphens w:val="0"/>
              <w:kinsoku w:val="0"/>
              <w:spacing w:after="120"/>
              <w:ind w:left="199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407959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B1D77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CB0D5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Scorrevole</w:t>
            </w:r>
          </w:p>
        </w:tc>
      </w:tr>
      <w:tr w:rsidR="00CB0D57" w14:paraId="03C12460" w14:textId="77777777" w:rsidTr="00D4451C"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C171A5" w14:textId="77777777" w:rsidR="00CB0D57" w:rsidRDefault="00CB0D57" w:rsidP="00523A56">
            <w:pPr>
              <w:snapToGri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……………………………………………………………………………………………………………………………………………………………………………………………………..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31A294" w14:textId="77777777" w:rsidR="00CB0D57" w:rsidRDefault="00CB0D57" w:rsidP="005E044F">
            <w:pPr>
              <w:snapToGrid w:val="0"/>
              <w:jc w:val="center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CORRETTEZZA</w:t>
            </w:r>
          </w:p>
        </w:tc>
        <w:tc>
          <w:tcPr>
            <w:tcW w:w="30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6E73A" w14:textId="77777777" w:rsidR="00AA5491" w:rsidRDefault="00000000" w:rsidP="00AA5491">
            <w:pPr>
              <w:widowControl w:val="0"/>
              <w:suppressAutoHyphens w:val="0"/>
              <w:kinsoku w:val="0"/>
              <w:snapToGrid w:val="0"/>
              <w:spacing w:before="120"/>
              <w:ind w:left="199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648017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5491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AA5491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Adeguata</w:t>
            </w:r>
          </w:p>
          <w:p w14:paraId="23515F48" w14:textId="77777777" w:rsidR="00CB0D57" w:rsidRDefault="00000000" w:rsidP="00AA5491">
            <w:pPr>
              <w:widowControl w:val="0"/>
              <w:suppressAutoHyphens w:val="0"/>
              <w:kinsoku w:val="0"/>
              <w:snapToGrid w:val="0"/>
              <w:spacing w:before="120"/>
              <w:ind w:left="199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53901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5491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CB0D5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Non adeguata (ad esempio confonde/inverte/sostituisce omette   lettere o sillabe</w:t>
            </w:r>
          </w:p>
        </w:tc>
      </w:tr>
      <w:tr w:rsidR="00CB0D57" w14:paraId="572C6D04" w14:textId="77777777" w:rsidTr="00D4451C"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39D3AD6" w14:textId="77777777" w:rsidR="00CB0D57" w:rsidRDefault="00CB0D57" w:rsidP="00523A56">
            <w:pPr>
              <w:snapToGri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1E6F3EA" w14:textId="77777777" w:rsidR="00CB0D57" w:rsidRDefault="00CB0D57" w:rsidP="005E044F">
            <w:pPr>
              <w:snapToGrid w:val="0"/>
              <w:jc w:val="center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COMPRENSIONE</w:t>
            </w:r>
          </w:p>
        </w:tc>
        <w:tc>
          <w:tcPr>
            <w:tcW w:w="30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83F7B" w14:textId="77777777" w:rsidR="00CB0D57" w:rsidRDefault="00000000" w:rsidP="009A06AA">
            <w:pPr>
              <w:widowControl w:val="0"/>
              <w:suppressAutoHyphens w:val="0"/>
              <w:kinsoku w:val="0"/>
              <w:snapToGrid w:val="0"/>
              <w:spacing w:before="120"/>
              <w:ind w:left="199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20064985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5491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AA5491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CB0D5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Scarsa</w:t>
            </w:r>
          </w:p>
          <w:p w14:paraId="47184BF7" w14:textId="77777777" w:rsidR="00CB0D57" w:rsidRDefault="00000000" w:rsidP="009A06AA">
            <w:pPr>
              <w:widowControl w:val="0"/>
              <w:suppressAutoHyphens w:val="0"/>
              <w:kinsoku w:val="0"/>
              <w:ind w:left="200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16627651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5491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AA5491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CB0D5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Essenziale</w:t>
            </w:r>
          </w:p>
          <w:p w14:paraId="0A272D5B" w14:textId="77777777" w:rsidR="00CB0D57" w:rsidRDefault="00000000" w:rsidP="009A06AA">
            <w:pPr>
              <w:widowControl w:val="0"/>
              <w:suppressAutoHyphens w:val="0"/>
              <w:kinsoku w:val="0"/>
              <w:ind w:left="200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5662342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5491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AA5491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CB0D5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Globale</w:t>
            </w:r>
          </w:p>
          <w:p w14:paraId="1C03C1BF" w14:textId="77777777" w:rsidR="00CB0D57" w:rsidRDefault="00000000" w:rsidP="009A06AA">
            <w:pPr>
              <w:spacing w:after="120"/>
              <w:ind w:left="199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5009386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5491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AA5491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CB0D5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Completa-analitica</w:t>
            </w:r>
          </w:p>
        </w:tc>
      </w:tr>
      <w:tr w:rsidR="00CB0D57" w14:paraId="53432B36" w14:textId="77777777" w:rsidTr="00D4451C">
        <w:tc>
          <w:tcPr>
            <w:tcW w:w="4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5F07DF" w14:textId="77777777" w:rsidR="00CB0D57" w:rsidRDefault="00CB0D57" w:rsidP="00523A56">
            <w:pPr>
              <w:snapToGrid w:val="0"/>
              <w:spacing w:before="120" w:after="120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SCRITTURA</w:t>
            </w:r>
          </w:p>
        </w:tc>
        <w:tc>
          <w:tcPr>
            <w:tcW w:w="50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DD28B" w14:textId="77777777" w:rsidR="00CB0D57" w:rsidRDefault="00CB0D57" w:rsidP="00523A56">
            <w:pPr>
              <w:snapToGrid w:val="0"/>
              <w:spacing w:before="120" w:after="120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SCRITTURA</w:t>
            </w:r>
          </w:p>
        </w:tc>
      </w:tr>
      <w:tr w:rsidR="00CB0D57" w14:paraId="2F62C6F9" w14:textId="77777777" w:rsidTr="00D4451C">
        <w:trPr>
          <w:trHeight w:val="135"/>
        </w:trPr>
        <w:tc>
          <w:tcPr>
            <w:tcW w:w="4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DD9540" w14:textId="77777777" w:rsidR="00CB0D57" w:rsidRDefault="00CB0D57" w:rsidP="00523A56">
            <w:pPr>
              <w:snapToGri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B3A1E7" w14:textId="77777777" w:rsidR="00CB0D57" w:rsidRDefault="00CB0D57" w:rsidP="005E044F">
            <w:pPr>
              <w:snapToGrid w:val="0"/>
              <w:jc w:val="center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SOTTO</w:t>
            </w:r>
          </w:p>
          <w:p w14:paraId="1B56D2BE" w14:textId="77777777" w:rsidR="00CB0D57" w:rsidRDefault="00CB0D57" w:rsidP="005E044F">
            <w:pPr>
              <w:jc w:val="center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DETTATURA</w:t>
            </w:r>
          </w:p>
          <w:p w14:paraId="6CDF82DC" w14:textId="77777777" w:rsidR="00CB0D57" w:rsidRDefault="00CB0D57" w:rsidP="005E044F">
            <w:pPr>
              <w:jc w:val="center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</w:p>
        </w:tc>
        <w:tc>
          <w:tcPr>
            <w:tcW w:w="30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AC28D5" w14:textId="77777777" w:rsidR="00CB0D57" w:rsidRDefault="00000000" w:rsidP="00AA5491">
            <w:pPr>
              <w:widowControl w:val="0"/>
              <w:suppressAutoHyphens w:val="0"/>
              <w:kinsoku w:val="0"/>
              <w:snapToGrid w:val="0"/>
              <w:spacing w:before="120"/>
              <w:ind w:left="199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16127817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5491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AA5491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CB0D5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Corretta</w:t>
            </w:r>
          </w:p>
          <w:p w14:paraId="48A75768" w14:textId="77777777" w:rsidR="00CB0D57" w:rsidRDefault="00000000" w:rsidP="00AA5491">
            <w:pPr>
              <w:widowControl w:val="0"/>
              <w:suppressAutoHyphens w:val="0"/>
              <w:kinsoku w:val="0"/>
              <w:ind w:left="200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1060748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5491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AA5491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CB0D5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Poco corretta</w:t>
            </w:r>
          </w:p>
          <w:p w14:paraId="56D11D6D" w14:textId="77777777" w:rsidR="00CB0D57" w:rsidRDefault="00000000" w:rsidP="00AA5491">
            <w:pPr>
              <w:widowControl w:val="0"/>
              <w:suppressAutoHyphens w:val="0"/>
              <w:kinsoku w:val="0"/>
              <w:spacing w:after="120"/>
              <w:ind w:left="199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16168957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AA5491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AA5491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CB0D5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Scorretta</w:t>
            </w:r>
          </w:p>
        </w:tc>
      </w:tr>
      <w:tr w:rsidR="00CB0D57" w14:paraId="54080797" w14:textId="77777777" w:rsidTr="00D4451C">
        <w:trPr>
          <w:trHeight w:val="135"/>
        </w:trPr>
        <w:tc>
          <w:tcPr>
            <w:tcW w:w="4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781944" w14:textId="77777777" w:rsidR="00CB0D57" w:rsidRDefault="00CB0D57" w:rsidP="00523A56">
            <w:pPr>
              <w:snapToGrid w:val="0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6E4B9A" w14:textId="77777777" w:rsidR="00CB0D57" w:rsidRDefault="00CB0D57" w:rsidP="005E044F">
            <w:pPr>
              <w:snapToGrid w:val="0"/>
              <w:jc w:val="center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</w:p>
        </w:tc>
        <w:tc>
          <w:tcPr>
            <w:tcW w:w="30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571D33" w14:textId="77777777" w:rsidR="00CB0D57" w:rsidRDefault="00CB0D57" w:rsidP="00523A56">
            <w:pPr>
              <w:snapToGrid w:val="0"/>
              <w:spacing w:before="120" w:after="120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eastAsia="Calibri" w:hAnsi="Arial" w:cs="Arial"/>
                <w:b/>
                <w:sz w:val="20"/>
                <w:szCs w:val="20"/>
              </w:rPr>
              <w:t>TIPOLOGIA ERRORI</w:t>
            </w:r>
          </w:p>
        </w:tc>
      </w:tr>
      <w:tr w:rsidR="00CB0D57" w14:paraId="13AC60F7" w14:textId="77777777" w:rsidTr="00D4451C">
        <w:trPr>
          <w:trHeight w:val="135"/>
        </w:trPr>
        <w:tc>
          <w:tcPr>
            <w:tcW w:w="4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18126E" w14:textId="77777777" w:rsidR="00CB0D57" w:rsidRDefault="00CB0D57" w:rsidP="00523A56">
            <w:pPr>
              <w:snapToGrid w:val="0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87F959" w14:textId="77777777" w:rsidR="00CB0D57" w:rsidRDefault="00CB0D57" w:rsidP="005E044F">
            <w:pPr>
              <w:snapToGrid w:val="0"/>
              <w:jc w:val="center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</w:p>
        </w:tc>
        <w:tc>
          <w:tcPr>
            <w:tcW w:w="30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5C10B" w14:textId="77777777" w:rsidR="00CB0D57" w:rsidRDefault="00000000" w:rsidP="00C44319">
            <w:pPr>
              <w:widowControl w:val="0"/>
              <w:suppressAutoHyphens w:val="0"/>
              <w:kinsoku w:val="0"/>
              <w:snapToGrid w:val="0"/>
              <w:spacing w:before="120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1245907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03922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103922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CB0D5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Fonologici</w:t>
            </w:r>
          </w:p>
          <w:p w14:paraId="747BAA8B" w14:textId="77777777" w:rsidR="00CB0D57" w:rsidRDefault="00000000" w:rsidP="00C44319">
            <w:pPr>
              <w:widowControl w:val="0"/>
              <w:suppressAutoHyphens w:val="0"/>
              <w:kinsoku w:val="0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10558231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03922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103922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CB0D5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Non fonologici</w:t>
            </w:r>
          </w:p>
          <w:p w14:paraId="474A97BF" w14:textId="77777777" w:rsidR="00CB0D57" w:rsidRDefault="00000000" w:rsidP="00C44319">
            <w:pPr>
              <w:widowControl w:val="0"/>
              <w:suppressAutoHyphens w:val="0"/>
              <w:kinsoku w:val="0"/>
              <w:spacing w:after="120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15351557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03922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103922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CB0D5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Fonetici</w:t>
            </w:r>
          </w:p>
        </w:tc>
      </w:tr>
      <w:tr w:rsidR="00CB0D57" w14:paraId="2F14F4CC" w14:textId="77777777" w:rsidTr="00D4451C">
        <w:trPr>
          <w:trHeight w:val="180"/>
        </w:trPr>
        <w:tc>
          <w:tcPr>
            <w:tcW w:w="45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10B0C1" w14:textId="77777777" w:rsidR="00CB0D57" w:rsidRDefault="00CB0D57" w:rsidP="00523A56">
            <w:pPr>
              <w:snapToGrid w:val="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eastAsia="Calibri"/>
                <w:sz w:val="22"/>
                <w:szCs w:val="22"/>
              </w:rPr>
              <w:lastRenderedPageBreak/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59D1D4" w14:textId="77777777" w:rsidR="00CB0D57" w:rsidRDefault="00103922" w:rsidP="005E044F">
            <w:pPr>
              <w:snapToGrid w:val="0"/>
              <w:jc w:val="center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lastRenderedPageBreak/>
              <w:t>PRODUZIONE AUTONOMA</w:t>
            </w:r>
          </w:p>
          <w:p w14:paraId="2ED37334" w14:textId="77777777" w:rsidR="00CB0D57" w:rsidRDefault="00CB0D57" w:rsidP="005E044F">
            <w:pPr>
              <w:jc w:val="center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</w:p>
        </w:tc>
        <w:tc>
          <w:tcPr>
            <w:tcW w:w="30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F76CC8" w14:textId="77777777" w:rsidR="00CB0D57" w:rsidRDefault="00CB0D57" w:rsidP="00523A56">
            <w:pPr>
              <w:snapToGrid w:val="0"/>
              <w:spacing w:before="120" w:after="120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 xml:space="preserve">ADERENZA </w:t>
            </w:r>
            <w:r>
              <w:rPr>
                <w:rFonts w:ascii="Arial" w:eastAsia="Calibri" w:hAnsi="Arial" w:cs="Arial"/>
                <w:b/>
                <w:sz w:val="20"/>
                <w:szCs w:val="20"/>
              </w:rPr>
              <w:t>CONSEGNA</w:t>
            </w:r>
          </w:p>
        </w:tc>
      </w:tr>
      <w:tr w:rsidR="00CB0D57" w14:paraId="6BA128B5" w14:textId="77777777" w:rsidTr="00D4451C">
        <w:trPr>
          <w:trHeight w:val="180"/>
        </w:trPr>
        <w:tc>
          <w:tcPr>
            <w:tcW w:w="4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1FFFC2B" w14:textId="77777777" w:rsidR="00CB0D57" w:rsidRDefault="00CB0D57" w:rsidP="00523A56">
            <w:pPr>
              <w:snapToGrid w:val="0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79DC97" w14:textId="77777777" w:rsidR="00CB0D57" w:rsidRDefault="00CB0D57" w:rsidP="00523A56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1082A5" w14:textId="77777777" w:rsidR="00CB0D57" w:rsidRPr="00D4451C" w:rsidRDefault="00000000" w:rsidP="00103922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6"/>
                  <w:szCs w:val="20"/>
                </w:rPr>
                <w:id w:val="-7301553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03922" w:rsidRPr="00D4451C">
                  <w:rPr>
                    <w:rFonts w:ascii="MS Gothic" w:eastAsia="MS Gothic" w:hAnsi="MS Gothic" w:cs="Arial" w:hint="eastAsia"/>
                    <w:bCs/>
                    <w:w w:val="105"/>
                    <w:sz w:val="16"/>
                    <w:szCs w:val="20"/>
                  </w:rPr>
                  <w:t>☐</w:t>
                </w:r>
              </w:sdtContent>
            </w:sdt>
            <w:r w:rsidR="00103922" w:rsidRPr="00D4451C"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  <w:t xml:space="preserve"> </w:t>
            </w:r>
            <w:r w:rsidR="00CB0D57" w:rsidRPr="00D4451C"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  <w:t>Spesso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70BC19" w14:textId="77777777" w:rsidR="00CB0D57" w:rsidRPr="00D4451C" w:rsidRDefault="00000000" w:rsidP="00103922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6"/>
                  <w:szCs w:val="20"/>
                </w:rPr>
                <w:id w:val="-8840210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03922" w:rsidRPr="00D4451C">
                  <w:rPr>
                    <w:rFonts w:ascii="MS Gothic" w:eastAsia="MS Gothic" w:hAnsi="MS Gothic" w:cs="Arial" w:hint="eastAsia"/>
                    <w:bCs/>
                    <w:w w:val="105"/>
                    <w:sz w:val="16"/>
                    <w:szCs w:val="20"/>
                  </w:rPr>
                  <w:t>☐</w:t>
                </w:r>
              </w:sdtContent>
            </w:sdt>
            <w:r w:rsidR="00CB0D57" w:rsidRPr="00D4451C"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  <w:t>Talvolta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CE1DA" w14:textId="77777777" w:rsidR="00CB0D57" w:rsidRPr="00D4451C" w:rsidRDefault="00000000" w:rsidP="00103922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6"/>
                  <w:szCs w:val="20"/>
                </w:rPr>
                <w:id w:val="13431233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03922" w:rsidRPr="00D4451C">
                  <w:rPr>
                    <w:rFonts w:ascii="MS Gothic" w:eastAsia="MS Gothic" w:hAnsi="MS Gothic" w:cs="Arial" w:hint="eastAsia"/>
                    <w:bCs/>
                    <w:w w:val="105"/>
                    <w:sz w:val="16"/>
                    <w:szCs w:val="20"/>
                  </w:rPr>
                  <w:t>☐</w:t>
                </w:r>
              </w:sdtContent>
            </w:sdt>
            <w:r w:rsidR="00103922" w:rsidRPr="00D4451C"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  <w:t xml:space="preserve"> </w:t>
            </w:r>
            <w:r w:rsidR="00CB0D57" w:rsidRPr="00D4451C"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  <w:t>Mai</w:t>
            </w:r>
          </w:p>
        </w:tc>
      </w:tr>
      <w:tr w:rsidR="00CB0D57" w14:paraId="023E5CF7" w14:textId="77777777" w:rsidTr="00D4451C">
        <w:trPr>
          <w:trHeight w:val="481"/>
        </w:trPr>
        <w:tc>
          <w:tcPr>
            <w:tcW w:w="4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A390A8" w14:textId="77777777" w:rsidR="00CB0D57" w:rsidRDefault="00CB0D57" w:rsidP="00523A56">
            <w:pPr>
              <w:snapToGrid w:val="0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F13BE6" w14:textId="77777777" w:rsidR="00CB0D57" w:rsidRDefault="00CB0D57" w:rsidP="00523A56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30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93A93D" w14:textId="77777777" w:rsidR="00CB0D57" w:rsidRDefault="00CB0D57" w:rsidP="00523A56">
            <w:pPr>
              <w:widowControl w:val="0"/>
              <w:tabs>
                <w:tab w:val="left" w:pos="1452"/>
                <w:tab w:val="left" w:pos="1735"/>
                <w:tab w:val="left" w:pos="2061"/>
              </w:tabs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CORRETTA STRUTTURA</w:t>
            </w:r>
          </w:p>
          <w:p w14:paraId="3DD07C53" w14:textId="77777777" w:rsidR="00CB0D57" w:rsidRDefault="00CB0D57" w:rsidP="00523A56">
            <w:pPr>
              <w:widowControl w:val="0"/>
              <w:tabs>
                <w:tab w:val="left" w:pos="1452"/>
                <w:tab w:val="left" w:pos="1735"/>
                <w:tab w:val="left" w:pos="2061"/>
              </w:tabs>
              <w:suppressAutoHyphens w:val="0"/>
              <w:kinsoku w:val="0"/>
              <w:ind w:left="34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 xml:space="preserve"> MORFO-SINTATTICA</w:t>
            </w:r>
          </w:p>
        </w:tc>
      </w:tr>
      <w:tr w:rsidR="00CB0D57" w14:paraId="49CBCAAA" w14:textId="77777777" w:rsidTr="00D4451C">
        <w:trPr>
          <w:trHeight w:val="180"/>
        </w:trPr>
        <w:tc>
          <w:tcPr>
            <w:tcW w:w="4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8116EB" w14:textId="77777777" w:rsidR="00CB0D57" w:rsidRDefault="00CB0D57" w:rsidP="00523A56">
            <w:pPr>
              <w:snapToGrid w:val="0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C590F23" w14:textId="77777777" w:rsidR="00CB0D57" w:rsidRDefault="00CB0D57" w:rsidP="00523A56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FA6936D" w14:textId="77777777" w:rsidR="00CB0D57" w:rsidRPr="00D4451C" w:rsidRDefault="00000000" w:rsidP="00103922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6"/>
                  <w:szCs w:val="20"/>
                </w:rPr>
                <w:id w:val="-14463833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03922" w:rsidRPr="00D4451C">
                  <w:rPr>
                    <w:rFonts w:ascii="MS Gothic" w:eastAsia="MS Gothic" w:hAnsi="MS Gothic" w:cs="Arial" w:hint="eastAsia"/>
                    <w:bCs/>
                    <w:w w:val="105"/>
                    <w:sz w:val="16"/>
                    <w:szCs w:val="20"/>
                  </w:rPr>
                  <w:t>☐</w:t>
                </w:r>
              </w:sdtContent>
            </w:sdt>
            <w:r w:rsidR="00103922" w:rsidRPr="00D4451C"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  <w:t xml:space="preserve"> </w:t>
            </w:r>
            <w:r w:rsidR="00CB0D57" w:rsidRPr="00D4451C"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  <w:t>Spesso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4726AAF" w14:textId="77777777" w:rsidR="00CB0D57" w:rsidRPr="00D4451C" w:rsidRDefault="00000000" w:rsidP="00103922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6"/>
                  <w:szCs w:val="20"/>
                </w:rPr>
                <w:id w:val="-994488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03922" w:rsidRPr="00D4451C">
                  <w:rPr>
                    <w:rFonts w:ascii="MS Gothic" w:eastAsia="MS Gothic" w:hAnsi="MS Gothic" w:cs="Arial" w:hint="eastAsia"/>
                    <w:bCs/>
                    <w:w w:val="105"/>
                    <w:sz w:val="16"/>
                    <w:szCs w:val="20"/>
                  </w:rPr>
                  <w:t>☐</w:t>
                </w:r>
              </w:sdtContent>
            </w:sdt>
            <w:r w:rsidR="00CB0D57" w:rsidRPr="00D4451C"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  <w:t>Talvolta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363E3" w14:textId="77777777" w:rsidR="00CB0D57" w:rsidRPr="00D4451C" w:rsidRDefault="00000000" w:rsidP="00103922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6"/>
                  <w:szCs w:val="20"/>
                </w:rPr>
                <w:id w:val="7288835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03922" w:rsidRPr="00D4451C">
                  <w:rPr>
                    <w:rFonts w:ascii="MS Gothic" w:eastAsia="MS Gothic" w:hAnsi="MS Gothic" w:cs="Arial" w:hint="eastAsia"/>
                    <w:bCs/>
                    <w:w w:val="105"/>
                    <w:sz w:val="16"/>
                    <w:szCs w:val="20"/>
                  </w:rPr>
                  <w:t>☐</w:t>
                </w:r>
              </w:sdtContent>
            </w:sdt>
            <w:r w:rsidR="00103922" w:rsidRPr="00D4451C"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  <w:t xml:space="preserve"> </w:t>
            </w:r>
            <w:r w:rsidR="00CB0D57" w:rsidRPr="00D4451C"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  <w:t>Mai</w:t>
            </w:r>
          </w:p>
        </w:tc>
      </w:tr>
      <w:tr w:rsidR="00CB0D57" w14:paraId="56185EFB" w14:textId="77777777" w:rsidTr="00D4451C">
        <w:trPr>
          <w:trHeight w:val="609"/>
        </w:trPr>
        <w:tc>
          <w:tcPr>
            <w:tcW w:w="4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2AB560" w14:textId="77777777" w:rsidR="00CB0D57" w:rsidRDefault="00CB0D57" w:rsidP="00523A56">
            <w:pPr>
              <w:snapToGrid w:val="0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7CE0A4" w14:textId="77777777" w:rsidR="00CB0D57" w:rsidRDefault="00CB0D57" w:rsidP="00523A56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30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C2D955" w14:textId="77777777" w:rsidR="00CB0D57" w:rsidRDefault="00CB0D57" w:rsidP="00523A56">
            <w:pPr>
              <w:snapToGrid w:val="0"/>
              <w:ind w:right="-22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 xml:space="preserve">CORRETTA STRUTTURA TESTUALE </w:t>
            </w:r>
            <w:r>
              <w:rPr>
                <w:rFonts w:ascii="Arial" w:hAnsi="Arial" w:cs="Arial"/>
                <w:sz w:val="20"/>
                <w:szCs w:val="20"/>
              </w:rPr>
              <w:t>(</w:t>
            </w:r>
            <w:r w:rsidRPr="00D4451C">
              <w:rPr>
                <w:rFonts w:ascii="Arial" w:hAnsi="Arial" w:cs="Arial"/>
                <w:sz w:val="18"/>
                <w:szCs w:val="20"/>
              </w:rPr>
              <w:t>narrativo, descrittivo, regolativo …)</w:t>
            </w:r>
          </w:p>
        </w:tc>
      </w:tr>
      <w:tr w:rsidR="00103922" w14:paraId="09278ED8" w14:textId="77777777" w:rsidTr="00D4451C">
        <w:trPr>
          <w:trHeight w:val="180"/>
        </w:trPr>
        <w:tc>
          <w:tcPr>
            <w:tcW w:w="4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009981" w14:textId="77777777" w:rsidR="00103922" w:rsidRDefault="00103922" w:rsidP="00103922">
            <w:pPr>
              <w:snapToGrid w:val="0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0DA6EE" w14:textId="77777777" w:rsidR="00103922" w:rsidRDefault="00103922" w:rsidP="00103922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0C9D3B9" w14:textId="77777777" w:rsidR="00103922" w:rsidRPr="00D4451C" w:rsidRDefault="00000000" w:rsidP="00103922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6"/>
                  <w:szCs w:val="20"/>
                </w:rPr>
                <w:id w:val="-2119907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03922" w:rsidRPr="00D4451C">
                  <w:rPr>
                    <w:rFonts w:ascii="MS Gothic" w:eastAsia="MS Gothic" w:hAnsi="MS Gothic" w:cs="Arial" w:hint="eastAsia"/>
                    <w:bCs/>
                    <w:w w:val="105"/>
                    <w:sz w:val="16"/>
                    <w:szCs w:val="20"/>
                  </w:rPr>
                  <w:t>☐</w:t>
                </w:r>
              </w:sdtContent>
            </w:sdt>
            <w:r w:rsidR="00103922" w:rsidRPr="00D4451C"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  <w:t xml:space="preserve"> Spesso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9CC50F9" w14:textId="77777777" w:rsidR="00103922" w:rsidRPr="00D4451C" w:rsidRDefault="00000000" w:rsidP="00103922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6"/>
                  <w:szCs w:val="20"/>
                </w:rPr>
                <w:id w:val="15825708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03922" w:rsidRPr="00D4451C">
                  <w:rPr>
                    <w:rFonts w:ascii="MS Gothic" w:eastAsia="MS Gothic" w:hAnsi="MS Gothic" w:cs="Arial" w:hint="eastAsia"/>
                    <w:bCs/>
                    <w:w w:val="105"/>
                    <w:sz w:val="16"/>
                    <w:szCs w:val="20"/>
                  </w:rPr>
                  <w:t>☐</w:t>
                </w:r>
              </w:sdtContent>
            </w:sdt>
            <w:r w:rsidR="00103922" w:rsidRPr="00D4451C"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  <w:t>Talvolta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B4875" w14:textId="77777777" w:rsidR="00103922" w:rsidRPr="00D4451C" w:rsidRDefault="00000000" w:rsidP="00103922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6"/>
                  <w:szCs w:val="20"/>
                </w:rPr>
                <w:id w:val="-17498712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03922" w:rsidRPr="00D4451C">
                  <w:rPr>
                    <w:rFonts w:ascii="MS Gothic" w:eastAsia="MS Gothic" w:hAnsi="MS Gothic" w:cs="Arial" w:hint="eastAsia"/>
                    <w:bCs/>
                    <w:w w:val="105"/>
                    <w:sz w:val="16"/>
                    <w:szCs w:val="20"/>
                  </w:rPr>
                  <w:t>☐</w:t>
                </w:r>
              </w:sdtContent>
            </w:sdt>
            <w:r w:rsidR="00103922" w:rsidRPr="00D4451C"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  <w:t xml:space="preserve"> Mai</w:t>
            </w:r>
          </w:p>
        </w:tc>
      </w:tr>
      <w:tr w:rsidR="00103922" w14:paraId="46F822AE" w14:textId="77777777" w:rsidTr="00D4451C">
        <w:trPr>
          <w:trHeight w:val="180"/>
        </w:trPr>
        <w:tc>
          <w:tcPr>
            <w:tcW w:w="4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9F9BE1" w14:textId="77777777" w:rsidR="00103922" w:rsidRDefault="00103922" w:rsidP="00103922">
            <w:pPr>
              <w:snapToGrid w:val="0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F2BF567" w14:textId="77777777" w:rsidR="00103922" w:rsidRDefault="00103922" w:rsidP="00103922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30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27B7C" w14:textId="77777777" w:rsidR="00103922" w:rsidRDefault="00103922" w:rsidP="00103922">
            <w:pPr>
              <w:snapToGrid w:val="0"/>
              <w:spacing w:before="120" w:after="120"/>
              <w:rPr>
                <w:rFonts w:ascii="Arial" w:eastAsia="Calibri" w:hAnsi="Arial" w:cs="Arial"/>
                <w:b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 xml:space="preserve">CORRETTEZZA </w:t>
            </w:r>
            <w:r>
              <w:rPr>
                <w:rFonts w:ascii="Arial" w:eastAsia="Calibri" w:hAnsi="Arial" w:cs="Arial"/>
                <w:b/>
                <w:sz w:val="20"/>
                <w:szCs w:val="20"/>
              </w:rPr>
              <w:t>ORTOGRAFICA</w:t>
            </w:r>
          </w:p>
        </w:tc>
      </w:tr>
      <w:tr w:rsidR="00103922" w14:paraId="62756D4D" w14:textId="77777777" w:rsidTr="00D4451C">
        <w:trPr>
          <w:trHeight w:val="180"/>
        </w:trPr>
        <w:tc>
          <w:tcPr>
            <w:tcW w:w="4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5756DC" w14:textId="77777777" w:rsidR="00103922" w:rsidRDefault="00103922" w:rsidP="00103922">
            <w:pPr>
              <w:snapToGrid w:val="0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9AC141C" w14:textId="77777777" w:rsidR="00103922" w:rsidRDefault="00103922" w:rsidP="00103922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1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8C3603" w14:textId="77777777" w:rsidR="00103922" w:rsidRPr="00D4451C" w:rsidRDefault="00000000" w:rsidP="00103922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6"/>
                  <w:szCs w:val="20"/>
                </w:rPr>
                <w:id w:val="-387564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03922" w:rsidRPr="00D4451C">
                  <w:rPr>
                    <w:rFonts w:ascii="MS Gothic" w:eastAsia="MS Gothic" w:hAnsi="MS Gothic" w:cs="Arial" w:hint="eastAsia"/>
                    <w:bCs/>
                    <w:w w:val="105"/>
                    <w:sz w:val="16"/>
                    <w:szCs w:val="20"/>
                  </w:rPr>
                  <w:t>☐</w:t>
                </w:r>
              </w:sdtContent>
            </w:sdt>
            <w:r w:rsidR="00103922" w:rsidRPr="00D4451C"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  <w:t>Adeguata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00E1A4" w14:textId="77777777" w:rsidR="00103922" w:rsidRPr="00D4451C" w:rsidRDefault="00000000" w:rsidP="00103922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6"/>
                  <w:szCs w:val="20"/>
                </w:rPr>
                <w:id w:val="-1151518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03922" w:rsidRPr="00D4451C">
                  <w:rPr>
                    <w:rFonts w:ascii="MS Gothic" w:eastAsia="MS Gothic" w:hAnsi="MS Gothic" w:cs="Arial" w:hint="eastAsia"/>
                    <w:bCs/>
                    <w:w w:val="105"/>
                    <w:sz w:val="16"/>
                    <w:szCs w:val="20"/>
                  </w:rPr>
                  <w:t>☐</w:t>
                </w:r>
              </w:sdtContent>
            </w:sdt>
            <w:r w:rsidR="00103922" w:rsidRPr="00D4451C"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  <w:t>Parziale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DD0E2B" w14:textId="0355A0B5" w:rsidR="00103922" w:rsidRPr="00D4451C" w:rsidRDefault="00000000" w:rsidP="00103922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6"/>
                  <w:szCs w:val="20"/>
                </w:rPr>
                <w:id w:val="4525344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9334A">
                  <w:rPr>
                    <w:rFonts w:ascii="MS Gothic" w:eastAsia="MS Gothic" w:hAnsi="MS Gothic" w:cs="Arial" w:hint="eastAsia"/>
                    <w:bCs/>
                    <w:w w:val="105"/>
                    <w:sz w:val="16"/>
                    <w:szCs w:val="20"/>
                  </w:rPr>
                  <w:t>☐</w:t>
                </w:r>
              </w:sdtContent>
            </w:sdt>
            <w:r w:rsidR="00103922" w:rsidRPr="00D4451C"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  <w:t xml:space="preserve"> Non adeguata</w:t>
            </w:r>
          </w:p>
        </w:tc>
      </w:tr>
      <w:tr w:rsidR="00103922" w14:paraId="41E87496" w14:textId="77777777" w:rsidTr="00D4451C">
        <w:trPr>
          <w:trHeight w:val="180"/>
        </w:trPr>
        <w:tc>
          <w:tcPr>
            <w:tcW w:w="4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EF001C" w14:textId="77777777" w:rsidR="00103922" w:rsidRDefault="00103922" w:rsidP="00103922">
            <w:pPr>
              <w:snapToGrid w:val="0"/>
              <w:rPr>
                <w:rFonts w:ascii="Calibri" w:eastAsia="Calibri" w:hAnsi="Calibri" w:cs="Arial"/>
                <w:bCs/>
                <w:w w:val="105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E4038B" w14:textId="77777777" w:rsidR="00103922" w:rsidRDefault="00103922" w:rsidP="00103922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307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8CF61" w14:textId="77777777" w:rsidR="00103922" w:rsidRDefault="00103922" w:rsidP="00103922">
            <w:pPr>
              <w:snapToGrid w:val="0"/>
              <w:spacing w:before="120" w:after="120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USO PUNTEGGIATURA</w:t>
            </w:r>
          </w:p>
        </w:tc>
      </w:tr>
      <w:tr w:rsidR="00103922" w14:paraId="14A26B29" w14:textId="77777777" w:rsidTr="00D4451C">
        <w:trPr>
          <w:trHeight w:val="180"/>
        </w:trPr>
        <w:tc>
          <w:tcPr>
            <w:tcW w:w="45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DCD68C0" w14:textId="77777777" w:rsidR="00103922" w:rsidRDefault="00103922" w:rsidP="00103922">
            <w:pPr>
              <w:snapToGrid w:val="0"/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384174" w14:textId="77777777" w:rsidR="00103922" w:rsidRDefault="00103922" w:rsidP="00103922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1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533BF5B" w14:textId="77777777" w:rsidR="00103922" w:rsidRPr="00D4451C" w:rsidRDefault="00000000" w:rsidP="00103922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6"/>
                  <w:szCs w:val="20"/>
                </w:rPr>
                <w:id w:val="-5365851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03922" w:rsidRPr="00D4451C">
                  <w:rPr>
                    <w:rFonts w:ascii="MS Gothic" w:eastAsia="MS Gothic" w:hAnsi="MS Gothic" w:cs="Arial" w:hint="eastAsia"/>
                    <w:bCs/>
                    <w:w w:val="105"/>
                    <w:sz w:val="16"/>
                    <w:szCs w:val="20"/>
                  </w:rPr>
                  <w:t>☐</w:t>
                </w:r>
              </w:sdtContent>
            </w:sdt>
            <w:r w:rsidR="00103922" w:rsidRPr="00D4451C"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  <w:t>Adeguata</w:t>
            </w:r>
          </w:p>
        </w:tc>
        <w:tc>
          <w:tcPr>
            <w:tcW w:w="1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D40D316" w14:textId="77777777" w:rsidR="00103922" w:rsidRPr="00D4451C" w:rsidRDefault="00000000" w:rsidP="00103922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6"/>
                  <w:szCs w:val="20"/>
                </w:rPr>
                <w:id w:val="16442288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03922" w:rsidRPr="00D4451C">
                  <w:rPr>
                    <w:rFonts w:ascii="MS Gothic" w:eastAsia="MS Gothic" w:hAnsi="MS Gothic" w:cs="Arial" w:hint="eastAsia"/>
                    <w:bCs/>
                    <w:w w:val="105"/>
                    <w:sz w:val="16"/>
                    <w:szCs w:val="20"/>
                  </w:rPr>
                  <w:t>☐</w:t>
                </w:r>
              </w:sdtContent>
            </w:sdt>
            <w:r w:rsidR="00103922" w:rsidRPr="00D4451C"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  <w:t>Parziale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EC257" w14:textId="77777777" w:rsidR="00103922" w:rsidRPr="00D4451C" w:rsidRDefault="00000000" w:rsidP="00103922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6"/>
                  <w:szCs w:val="20"/>
                </w:rPr>
                <w:id w:val="17889250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03922" w:rsidRPr="00D4451C">
                  <w:rPr>
                    <w:rFonts w:ascii="MS Gothic" w:eastAsia="MS Gothic" w:hAnsi="MS Gothic" w:cs="Arial" w:hint="eastAsia"/>
                    <w:bCs/>
                    <w:w w:val="105"/>
                    <w:sz w:val="16"/>
                    <w:szCs w:val="20"/>
                  </w:rPr>
                  <w:t>☐</w:t>
                </w:r>
              </w:sdtContent>
            </w:sdt>
            <w:r w:rsidR="00103922" w:rsidRPr="00D4451C">
              <w:rPr>
                <w:rFonts w:ascii="Arial" w:eastAsia="Calibri" w:hAnsi="Arial" w:cs="Arial"/>
                <w:bCs/>
                <w:w w:val="105"/>
                <w:sz w:val="16"/>
                <w:szCs w:val="20"/>
              </w:rPr>
              <w:t xml:space="preserve"> Non adeguata</w:t>
            </w:r>
          </w:p>
        </w:tc>
      </w:tr>
    </w:tbl>
    <w:p w14:paraId="4EDD73EF" w14:textId="77777777" w:rsidR="00FD1C4C" w:rsidRDefault="00FD1C4C" w:rsidP="00CB0D57"/>
    <w:p w14:paraId="20B56B4C" w14:textId="77777777" w:rsidR="00A67971" w:rsidRDefault="00A67971" w:rsidP="00CB0D57"/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544"/>
        <w:gridCol w:w="1843"/>
        <w:gridCol w:w="850"/>
        <w:gridCol w:w="250"/>
        <w:gridCol w:w="317"/>
        <w:gridCol w:w="709"/>
        <w:gridCol w:w="162"/>
        <w:gridCol w:w="972"/>
        <w:gridCol w:w="992"/>
      </w:tblGrid>
      <w:tr w:rsidR="00CB0D57" w14:paraId="494CA2AF" w14:textId="77777777" w:rsidTr="00D4451C">
        <w:trPr>
          <w:trHeight w:val="18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E2036C" w14:textId="77777777" w:rsidR="00CB0D57" w:rsidRDefault="00CB0D57" w:rsidP="00523A56">
            <w:pPr>
              <w:snapToGrid w:val="0"/>
              <w:spacing w:before="120" w:after="120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GRAFIA</w:t>
            </w:r>
          </w:p>
        </w:tc>
        <w:tc>
          <w:tcPr>
            <w:tcW w:w="609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A24A4" w14:textId="77777777" w:rsidR="00CB0D57" w:rsidRDefault="00CB0D57" w:rsidP="00523A56">
            <w:pPr>
              <w:widowControl w:val="0"/>
              <w:suppressAutoHyphens w:val="0"/>
              <w:kinsoku w:val="0"/>
              <w:snapToGrid w:val="0"/>
              <w:spacing w:before="120" w:after="120"/>
              <w:ind w:left="34"/>
              <w:jc w:val="center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  <w:t>GRAFIA</w:t>
            </w:r>
          </w:p>
        </w:tc>
      </w:tr>
      <w:tr w:rsidR="00CB0D57" w14:paraId="5F99DE9B" w14:textId="77777777" w:rsidTr="00D4451C">
        <w:trPr>
          <w:trHeight w:val="180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09FE33" w14:textId="77777777" w:rsidR="00CB0D57" w:rsidRDefault="00CB0D57" w:rsidP="00523A56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</w:pPr>
            <w:r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tcW w:w="609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69B036" w14:textId="77777777" w:rsidR="00CB0D57" w:rsidRDefault="00CB0D57" w:rsidP="00523A56">
            <w:pPr>
              <w:snapToGrid w:val="0"/>
              <w:spacing w:before="120" w:after="120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LEGGIBILE</w:t>
            </w:r>
          </w:p>
        </w:tc>
      </w:tr>
      <w:tr w:rsidR="00CB0D57" w14:paraId="13BBABE1" w14:textId="77777777" w:rsidTr="00D4451C">
        <w:trPr>
          <w:trHeight w:val="180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CFDDC17" w14:textId="77777777" w:rsidR="00CB0D57" w:rsidRDefault="00CB0D57" w:rsidP="00523A56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29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F13AE5" w14:textId="77777777" w:rsidR="00CB0D57" w:rsidRDefault="00000000" w:rsidP="005A66A1">
            <w:pPr>
              <w:widowControl w:val="0"/>
              <w:suppressAutoHyphens w:val="0"/>
              <w:kinsoku w:val="0"/>
              <w:snapToGrid w:val="0"/>
              <w:spacing w:before="120" w:after="120"/>
              <w:ind w:left="199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65774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66A1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5A66A1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CB0D5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Sì</w:t>
            </w:r>
          </w:p>
        </w:tc>
        <w:tc>
          <w:tcPr>
            <w:tcW w:w="11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E6D232E" w14:textId="77777777" w:rsidR="00CB0D57" w:rsidRDefault="00000000" w:rsidP="005A66A1">
            <w:pPr>
              <w:widowControl w:val="0"/>
              <w:suppressAutoHyphens w:val="0"/>
              <w:kinsoku w:val="0"/>
              <w:snapToGrid w:val="0"/>
              <w:spacing w:before="120" w:after="120"/>
              <w:ind w:left="199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561626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66A1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5A66A1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CB0D5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Poco</w:t>
            </w:r>
          </w:p>
        </w:tc>
        <w:tc>
          <w:tcPr>
            <w:tcW w:w="1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B7A31" w14:textId="77777777" w:rsidR="00CB0D57" w:rsidRDefault="00000000" w:rsidP="005A66A1">
            <w:pPr>
              <w:widowControl w:val="0"/>
              <w:suppressAutoHyphens w:val="0"/>
              <w:kinsoku w:val="0"/>
              <w:snapToGrid w:val="0"/>
              <w:spacing w:before="120" w:after="120"/>
              <w:ind w:left="199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15168038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66A1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5A66A1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CB0D5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No</w:t>
            </w:r>
          </w:p>
        </w:tc>
      </w:tr>
      <w:tr w:rsidR="00CB0D57" w14:paraId="52EF2AB0" w14:textId="77777777" w:rsidTr="00D4451C">
        <w:trPr>
          <w:trHeight w:val="180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BD96CE" w14:textId="77777777" w:rsidR="00CB0D57" w:rsidRDefault="00CB0D57" w:rsidP="00523A56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609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F1BEE" w14:textId="77777777" w:rsidR="00CB0D57" w:rsidRDefault="00CB0D57" w:rsidP="00523A56">
            <w:pPr>
              <w:snapToGrid w:val="0"/>
              <w:spacing w:before="120" w:after="120"/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</w:pPr>
            <w:r>
              <w:rPr>
                <w:rFonts w:ascii="Arial" w:eastAsia="Calibri" w:hAnsi="Arial" w:cs="Arial"/>
                <w:b/>
                <w:bCs/>
                <w:w w:val="105"/>
                <w:sz w:val="20"/>
                <w:szCs w:val="20"/>
              </w:rPr>
              <w:t>TRATTO</w:t>
            </w:r>
          </w:p>
        </w:tc>
      </w:tr>
      <w:tr w:rsidR="00CB0D57" w14:paraId="3C139E82" w14:textId="77777777" w:rsidTr="00D4451C">
        <w:trPr>
          <w:trHeight w:val="180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C4588BE" w14:textId="77777777" w:rsidR="00CB0D57" w:rsidRDefault="00CB0D57" w:rsidP="00523A56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/>
                <w:bCs/>
                <w:w w:val="105"/>
                <w:sz w:val="22"/>
                <w:szCs w:val="22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29BA80E" w14:textId="77777777" w:rsidR="00CB0D57" w:rsidRDefault="00000000" w:rsidP="005A66A1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13285105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66A1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5A66A1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CB0D5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Premuto</w:t>
            </w:r>
          </w:p>
        </w:tc>
        <w:tc>
          <w:tcPr>
            <w:tcW w:w="14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88B026B" w14:textId="77777777" w:rsidR="00CB0D57" w:rsidRDefault="00000000" w:rsidP="005A66A1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2033536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66A1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5A66A1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CB0D5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Leggero</w:t>
            </w:r>
          </w:p>
        </w:tc>
        <w:tc>
          <w:tcPr>
            <w:tcW w:w="184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7E89AD6" w14:textId="77777777" w:rsidR="00CB0D57" w:rsidRDefault="00000000" w:rsidP="005A66A1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788781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5A66A1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5A66A1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CB0D5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Ripassato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88E706" w14:textId="77777777" w:rsidR="00CB0D57" w:rsidRDefault="00000000" w:rsidP="005A66A1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8470197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316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E61316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CB0D5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>Incerto</w:t>
            </w:r>
          </w:p>
        </w:tc>
      </w:tr>
      <w:tr w:rsidR="00CB0D57" w14:paraId="6A8228D5" w14:textId="77777777" w:rsidTr="00D4451C">
        <w:trPr>
          <w:trHeight w:val="18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7B4A616" w14:textId="77777777" w:rsidR="00CB0D57" w:rsidRDefault="00CB0D57" w:rsidP="00523A56">
            <w:pPr>
              <w:snapToGrid w:val="0"/>
              <w:spacing w:before="120" w:after="120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CALCOLO</w:t>
            </w:r>
          </w:p>
        </w:tc>
        <w:tc>
          <w:tcPr>
            <w:tcW w:w="609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4710F" w14:textId="77777777" w:rsidR="00CB0D57" w:rsidRDefault="00CB0D57" w:rsidP="00523A56">
            <w:pPr>
              <w:snapToGrid w:val="0"/>
              <w:spacing w:before="120" w:after="120"/>
              <w:ind w:right="142"/>
              <w:jc w:val="center"/>
              <w:rPr>
                <w:rFonts w:ascii="Arial" w:eastAsia="Calibri" w:hAnsi="Arial" w:cs="Arial"/>
                <w:b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sz w:val="22"/>
                <w:szCs w:val="22"/>
              </w:rPr>
              <w:t>CALCOLO</w:t>
            </w:r>
          </w:p>
        </w:tc>
      </w:tr>
      <w:tr w:rsidR="00CB0D57" w14:paraId="06D86ABA" w14:textId="77777777" w:rsidTr="00D4451C">
        <w:trPr>
          <w:trHeight w:val="18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657229" w14:textId="77777777" w:rsidR="00CB0D57" w:rsidRDefault="00CB0D57" w:rsidP="00523A56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</w:pPr>
            <w:r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4D94F42" w14:textId="77777777" w:rsidR="00CB0D57" w:rsidRDefault="00CB0D57" w:rsidP="00523A56">
            <w:pPr>
              <w:widowControl w:val="0"/>
              <w:kinsoku w:val="0"/>
              <w:snapToGrid w:val="0"/>
              <w:ind w:right="142"/>
              <w:rPr>
                <w:rFonts w:ascii="Arial" w:eastAsia="Calibri" w:hAnsi="Arial" w:cs="Arial"/>
                <w:iCs/>
                <w:spacing w:val="-3"/>
                <w:sz w:val="20"/>
                <w:szCs w:val="20"/>
              </w:rPr>
            </w:pPr>
            <w:r>
              <w:rPr>
                <w:rFonts w:ascii="Arial" w:eastAsia="Calibri" w:hAnsi="Arial" w:cs="Arial"/>
                <w:iCs/>
                <w:spacing w:val="-3"/>
                <w:sz w:val="20"/>
                <w:szCs w:val="20"/>
              </w:rPr>
              <w:t xml:space="preserve">Difficoltà </w:t>
            </w:r>
            <w:proofErr w:type="spellStart"/>
            <w:r>
              <w:rPr>
                <w:rFonts w:ascii="Arial" w:eastAsia="Calibri" w:hAnsi="Arial" w:cs="Arial"/>
                <w:iCs/>
                <w:spacing w:val="-3"/>
                <w:sz w:val="20"/>
                <w:szCs w:val="20"/>
              </w:rPr>
              <w:t>visuo</w:t>
            </w:r>
            <w:proofErr w:type="spellEnd"/>
            <w:r w:rsidR="00A67971">
              <w:rPr>
                <w:rFonts w:ascii="Arial" w:eastAsia="Calibri" w:hAnsi="Arial" w:cs="Arial"/>
                <w:i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" w:eastAsia="Calibri" w:hAnsi="Arial" w:cs="Arial"/>
                <w:iCs/>
                <w:spacing w:val="-3"/>
                <w:sz w:val="20"/>
                <w:szCs w:val="20"/>
              </w:rPr>
              <w:t>spaziali (es: quantificazione automatizzata)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C271F1" w14:textId="77777777" w:rsidR="00CB0D57" w:rsidRPr="00D4451C" w:rsidRDefault="00000000" w:rsidP="00E61316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2"/>
                  <w:szCs w:val="20"/>
                </w:rPr>
                <w:id w:val="1615184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316" w:rsidRPr="00D4451C">
                  <w:rPr>
                    <w:rFonts w:ascii="MS Gothic" w:eastAsia="MS Gothic" w:hAnsi="MS Gothic" w:cs="Arial" w:hint="eastAsia"/>
                    <w:bCs/>
                    <w:w w:val="105"/>
                    <w:sz w:val="12"/>
                    <w:szCs w:val="20"/>
                  </w:rPr>
                  <w:t>☐</w:t>
                </w:r>
              </w:sdtContent>
            </w:sdt>
            <w:r w:rsidR="00E61316"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 xml:space="preserve"> S</w:t>
            </w:r>
            <w:r w:rsidR="00CB0D57"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>pesso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199F1A9" w14:textId="77777777" w:rsidR="00CB0D57" w:rsidRPr="00D4451C" w:rsidRDefault="00000000" w:rsidP="00E61316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2"/>
                  <w:szCs w:val="20"/>
                </w:rPr>
                <w:id w:val="403507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316" w:rsidRPr="00D4451C">
                  <w:rPr>
                    <w:rFonts w:ascii="MS Gothic" w:eastAsia="MS Gothic" w:hAnsi="MS Gothic" w:cs="Arial" w:hint="eastAsia"/>
                    <w:bCs/>
                    <w:w w:val="105"/>
                    <w:sz w:val="12"/>
                    <w:szCs w:val="20"/>
                  </w:rPr>
                  <w:t>☐</w:t>
                </w:r>
              </w:sdtContent>
            </w:sdt>
            <w:r w:rsidR="00E61316"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 xml:space="preserve"> Talvolta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8A254" w14:textId="77777777" w:rsidR="00CB0D57" w:rsidRPr="00D4451C" w:rsidRDefault="00000000" w:rsidP="00E61316">
            <w:pPr>
              <w:widowControl w:val="0"/>
              <w:tabs>
                <w:tab w:val="left" w:pos="325"/>
              </w:tabs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2"/>
                  <w:szCs w:val="20"/>
                </w:rPr>
                <w:id w:val="-33124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316" w:rsidRPr="00D4451C">
                  <w:rPr>
                    <w:rFonts w:ascii="MS Gothic" w:eastAsia="MS Gothic" w:hAnsi="MS Gothic" w:cs="Arial" w:hint="eastAsia"/>
                    <w:bCs/>
                    <w:w w:val="105"/>
                    <w:sz w:val="12"/>
                    <w:szCs w:val="20"/>
                  </w:rPr>
                  <w:t>☐</w:t>
                </w:r>
              </w:sdtContent>
            </w:sdt>
            <w:r w:rsidR="00E61316"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 xml:space="preserve"> Mai</w:t>
            </w:r>
          </w:p>
        </w:tc>
      </w:tr>
      <w:tr w:rsidR="00CB0D57" w14:paraId="0EABCAAE" w14:textId="77777777" w:rsidTr="00D4451C">
        <w:trPr>
          <w:trHeight w:val="18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831EF0" w14:textId="77777777" w:rsidR="00CB0D57" w:rsidRDefault="00CB0D57" w:rsidP="00523A56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</w:pPr>
            <w:r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46ADF6" w14:textId="77777777" w:rsidR="00CB0D57" w:rsidRDefault="00CB0D57" w:rsidP="00523A56">
            <w:pPr>
              <w:widowControl w:val="0"/>
              <w:kinsoku w:val="0"/>
              <w:snapToGrid w:val="0"/>
              <w:ind w:right="142"/>
              <w:rPr>
                <w:rFonts w:ascii="Arial" w:eastAsia="Calibri" w:hAnsi="Arial" w:cs="Arial"/>
                <w:iCs/>
                <w:spacing w:val="-3"/>
                <w:sz w:val="20"/>
                <w:szCs w:val="20"/>
              </w:rPr>
            </w:pPr>
            <w:r>
              <w:rPr>
                <w:rFonts w:ascii="Arial" w:eastAsia="Calibri" w:hAnsi="Arial" w:cs="Arial"/>
                <w:iCs/>
                <w:spacing w:val="-3"/>
                <w:sz w:val="20"/>
                <w:szCs w:val="20"/>
              </w:rPr>
              <w:t>Recupero di fatti numerici (es: tabelline)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8C88DC" w14:textId="77777777" w:rsidR="00CB0D57" w:rsidRPr="00D4451C" w:rsidRDefault="00000000" w:rsidP="00E61316">
            <w:pPr>
              <w:widowControl w:val="0"/>
              <w:suppressAutoHyphens w:val="0"/>
              <w:kinsoku w:val="0"/>
              <w:snapToGrid w:val="0"/>
              <w:spacing w:before="120" w:after="120"/>
              <w:ind w:right="-108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2"/>
                  <w:szCs w:val="20"/>
                </w:rPr>
                <w:id w:val="-8242745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316" w:rsidRPr="00D4451C">
                  <w:rPr>
                    <w:rFonts w:ascii="MS Gothic" w:eastAsia="MS Gothic" w:hAnsi="MS Gothic" w:cs="Arial" w:hint="eastAsia"/>
                    <w:bCs/>
                    <w:w w:val="105"/>
                    <w:sz w:val="12"/>
                    <w:szCs w:val="20"/>
                  </w:rPr>
                  <w:t>☐</w:t>
                </w:r>
              </w:sdtContent>
            </w:sdt>
            <w:r w:rsidR="00E61316"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 xml:space="preserve"> Raggiunto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06B5F99" w14:textId="77777777" w:rsidR="00CB0D57" w:rsidRPr="00D4451C" w:rsidRDefault="00000000" w:rsidP="00E61316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2"/>
                  <w:szCs w:val="20"/>
                </w:rPr>
                <w:id w:val="-1210067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316" w:rsidRPr="00D4451C">
                  <w:rPr>
                    <w:rFonts w:ascii="MS Gothic" w:eastAsia="MS Gothic" w:hAnsi="MS Gothic" w:cs="Arial" w:hint="eastAsia"/>
                    <w:bCs/>
                    <w:w w:val="105"/>
                    <w:sz w:val="12"/>
                    <w:szCs w:val="20"/>
                  </w:rPr>
                  <w:t>☐</w:t>
                </w:r>
              </w:sdtContent>
            </w:sdt>
            <w:r w:rsidR="00E61316"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 xml:space="preserve"> Parziale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3F5E33" w14:textId="77777777" w:rsidR="00CB0D57" w:rsidRPr="00D4451C" w:rsidRDefault="00000000" w:rsidP="00E61316">
            <w:pPr>
              <w:widowControl w:val="0"/>
              <w:suppressAutoHyphens w:val="0"/>
              <w:kinsoku w:val="0"/>
              <w:snapToGrid w:val="0"/>
              <w:spacing w:before="120" w:after="120"/>
              <w:ind w:left="57" w:right="-89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2"/>
                  <w:szCs w:val="20"/>
                </w:rPr>
                <w:id w:val="-1077051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316" w:rsidRPr="00D4451C">
                  <w:rPr>
                    <w:rFonts w:ascii="MS Gothic" w:eastAsia="MS Gothic" w:hAnsi="MS Gothic" w:cs="Arial" w:hint="eastAsia"/>
                    <w:bCs/>
                    <w:w w:val="105"/>
                    <w:sz w:val="12"/>
                    <w:szCs w:val="20"/>
                  </w:rPr>
                  <w:t>☐</w:t>
                </w:r>
              </w:sdtContent>
            </w:sdt>
            <w:r w:rsidR="00E61316"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 xml:space="preserve"> Non</w:t>
            </w:r>
            <w:r w:rsidR="00CB0D57"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 xml:space="preserve"> </w:t>
            </w:r>
          </w:p>
          <w:p w14:paraId="340DC0D7" w14:textId="77777777" w:rsidR="00CB0D57" w:rsidRPr="00D4451C" w:rsidRDefault="00E61316" w:rsidP="00523A56">
            <w:pPr>
              <w:widowControl w:val="0"/>
              <w:suppressAutoHyphens w:val="0"/>
              <w:kinsoku w:val="0"/>
              <w:spacing w:before="120" w:after="120"/>
              <w:ind w:right="-89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r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>Raggiunto</w:t>
            </w:r>
          </w:p>
        </w:tc>
      </w:tr>
      <w:tr w:rsidR="00E61316" w14:paraId="3A6E6280" w14:textId="77777777" w:rsidTr="00D4451C">
        <w:trPr>
          <w:trHeight w:val="18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F8B2F21" w14:textId="77777777" w:rsidR="00E61316" w:rsidRDefault="00E61316" w:rsidP="00E61316">
            <w:pPr>
              <w:widowControl w:val="0"/>
              <w:suppressAutoHyphens w:val="0"/>
              <w:kinsoku w:val="0"/>
              <w:snapToGrid w:val="0"/>
              <w:ind w:left="34"/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</w:pPr>
            <w:r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9BEE7D" w14:textId="77777777" w:rsidR="00E61316" w:rsidRDefault="00E61316" w:rsidP="00E61316">
            <w:pPr>
              <w:widowControl w:val="0"/>
              <w:kinsoku w:val="0"/>
              <w:snapToGrid w:val="0"/>
              <w:ind w:right="142"/>
              <w:rPr>
                <w:rFonts w:ascii="Arial" w:eastAsia="Calibri" w:hAnsi="Arial" w:cs="Arial"/>
                <w:iCs/>
                <w:spacing w:val="-3"/>
                <w:sz w:val="20"/>
                <w:szCs w:val="20"/>
              </w:rPr>
            </w:pPr>
            <w:r>
              <w:rPr>
                <w:rFonts w:ascii="Arial" w:eastAsia="Calibri" w:hAnsi="Arial" w:cs="Arial"/>
                <w:iCs/>
                <w:spacing w:val="-3"/>
                <w:sz w:val="20"/>
                <w:szCs w:val="20"/>
              </w:rPr>
              <w:t>Automatizzazione dell’algoritmo procedurale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1901A8" w14:textId="77777777" w:rsidR="00E61316" w:rsidRPr="00D4451C" w:rsidRDefault="00000000" w:rsidP="00E61316">
            <w:pPr>
              <w:widowControl w:val="0"/>
              <w:suppressAutoHyphens w:val="0"/>
              <w:kinsoku w:val="0"/>
              <w:snapToGrid w:val="0"/>
              <w:spacing w:before="120" w:after="120"/>
              <w:ind w:right="-108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2"/>
                  <w:szCs w:val="20"/>
                </w:rPr>
                <w:id w:val="16507815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316" w:rsidRPr="00D4451C">
                  <w:rPr>
                    <w:rFonts w:ascii="MS Gothic" w:eastAsia="MS Gothic" w:hAnsi="MS Gothic" w:cs="Arial" w:hint="eastAsia"/>
                    <w:bCs/>
                    <w:w w:val="105"/>
                    <w:sz w:val="12"/>
                    <w:szCs w:val="20"/>
                  </w:rPr>
                  <w:t>☐</w:t>
                </w:r>
              </w:sdtContent>
            </w:sdt>
            <w:r w:rsidR="00E61316"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 xml:space="preserve"> Raggiunto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61787A" w14:textId="77777777" w:rsidR="00E61316" w:rsidRPr="00D4451C" w:rsidRDefault="00000000" w:rsidP="00E61316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2"/>
                  <w:szCs w:val="20"/>
                </w:rPr>
                <w:id w:val="1802954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316" w:rsidRPr="00D4451C">
                  <w:rPr>
                    <w:rFonts w:ascii="MS Gothic" w:eastAsia="MS Gothic" w:hAnsi="MS Gothic" w:cs="Arial" w:hint="eastAsia"/>
                    <w:bCs/>
                    <w:w w:val="105"/>
                    <w:sz w:val="12"/>
                    <w:szCs w:val="20"/>
                  </w:rPr>
                  <w:t>☐</w:t>
                </w:r>
              </w:sdtContent>
            </w:sdt>
            <w:r w:rsidR="00E61316"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 xml:space="preserve"> Parziale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7B045" w14:textId="77777777" w:rsidR="00E61316" w:rsidRPr="00D4451C" w:rsidRDefault="00000000" w:rsidP="00E61316">
            <w:pPr>
              <w:widowControl w:val="0"/>
              <w:suppressAutoHyphens w:val="0"/>
              <w:kinsoku w:val="0"/>
              <w:snapToGrid w:val="0"/>
              <w:spacing w:before="120" w:after="120"/>
              <w:ind w:left="57" w:right="-89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2"/>
                  <w:szCs w:val="20"/>
                </w:rPr>
                <w:id w:val="-18109320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316" w:rsidRPr="00D4451C">
                  <w:rPr>
                    <w:rFonts w:ascii="MS Gothic" w:eastAsia="MS Gothic" w:hAnsi="MS Gothic" w:cs="Arial" w:hint="eastAsia"/>
                    <w:bCs/>
                    <w:w w:val="105"/>
                    <w:sz w:val="12"/>
                    <w:szCs w:val="20"/>
                  </w:rPr>
                  <w:t>☐</w:t>
                </w:r>
              </w:sdtContent>
            </w:sdt>
            <w:r w:rsidR="00E61316"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 xml:space="preserve"> Non </w:t>
            </w:r>
          </w:p>
          <w:p w14:paraId="7D1219A2" w14:textId="77777777" w:rsidR="00E61316" w:rsidRPr="00D4451C" w:rsidRDefault="00E61316" w:rsidP="00E61316">
            <w:pPr>
              <w:widowControl w:val="0"/>
              <w:suppressAutoHyphens w:val="0"/>
              <w:kinsoku w:val="0"/>
              <w:spacing w:before="120" w:after="120"/>
              <w:ind w:right="-89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r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>Raggiunto</w:t>
            </w:r>
          </w:p>
        </w:tc>
      </w:tr>
      <w:tr w:rsidR="00E61316" w14:paraId="280A35CE" w14:textId="77777777" w:rsidTr="00D4451C">
        <w:trPr>
          <w:trHeight w:val="2569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7C58BB6" w14:textId="77777777" w:rsidR="00E61316" w:rsidRDefault="00E61316" w:rsidP="00E61316">
            <w:pPr>
              <w:snapToGrid w:val="0"/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</w:pPr>
            <w:r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  <w:lastRenderedPageBreak/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08D9C56" w14:textId="77777777" w:rsidR="00E61316" w:rsidRDefault="00E61316" w:rsidP="00E61316">
            <w:pPr>
              <w:autoSpaceDE w:val="0"/>
              <w:snapToGrid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Errori di processamento numerico (negli aspetti cardinali e ordinali e nella   corrispondenza tra numero e quantità)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3B35334" w14:textId="77777777" w:rsidR="00E61316" w:rsidRPr="00D4451C" w:rsidRDefault="00000000" w:rsidP="00E61316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2"/>
                  <w:szCs w:val="20"/>
                </w:rPr>
                <w:id w:val="-14120810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316" w:rsidRPr="00D4451C">
                  <w:rPr>
                    <w:rFonts w:ascii="MS Gothic" w:eastAsia="MS Gothic" w:hAnsi="MS Gothic" w:cs="Arial" w:hint="eastAsia"/>
                    <w:bCs/>
                    <w:w w:val="105"/>
                    <w:sz w:val="12"/>
                    <w:szCs w:val="20"/>
                  </w:rPr>
                  <w:t>☐</w:t>
                </w:r>
              </w:sdtContent>
            </w:sdt>
            <w:r w:rsidR="00E61316"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 xml:space="preserve"> Spesso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8BC210" w14:textId="77777777" w:rsidR="00E61316" w:rsidRPr="00D4451C" w:rsidRDefault="00000000" w:rsidP="00E61316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2"/>
                  <w:szCs w:val="20"/>
                </w:rPr>
                <w:id w:val="-2814242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316" w:rsidRPr="00D4451C">
                  <w:rPr>
                    <w:rFonts w:ascii="MS Gothic" w:eastAsia="MS Gothic" w:hAnsi="MS Gothic" w:cs="Arial" w:hint="eastAsia"/>
                    <w:bCs/>
                    <w:w w:val="105"/>
                    <w:sz w:val="12"/>
                    <w:szCs w:val="20"/>
                  </w:rPr>
                  <w:t>☐</w:t>
                </w:r>
              </w:sdtContent>
            </w:sdt>
            <w:r w:rsidR="00E61316"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 xml:space="preserve"> Talvolta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0C749" w14:textId="77777777" w:rsidR="00E61316" w:rsidRPr="00D4451C" w:rsidRDefault="00000000" w:rsidP="00E61316">
            <w:pPr>
              <w:widowControl w:val="0"/>
              <w:tabs>
                <w:tab w:val="left" w:pos="325"/>
              </w:tabs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2"/>
                  <w:szCs w:val="20"/>
                </w:rPr>
                <w:id w:val="-13135623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316" w:rsidRPr="00D4451C">
                  <w:rPr>
                    <w:rFonts w:ascii="MS Gothic" w:eastAsia="MS Gothic" w:hAnsi="MS Gothic" w:cs="Arial" w:hint="eastAsia"/>
                    <w:bCs/>
                    <w:w w:val="105"/>
                    <w:sz w:val="12"/>
                    <w:szCs w:val="20"/>
                  </w:rPr>
                  <w:t>☐</w:t>
                </w:r>
              </w:sdtContent>
            </w:sdt>
            <w:r w:rsidR="00E61316"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 xml:space="preserve"> Mai</w:t>
            </w:r>
          </w:p>
        </w:tc>
      </w:tr>
      <w:tr w:rsidR="00E61316" w14:paraId="107187C1" w14:textId="77777777" w:rsidTr="002818BF">
        <w:trPr>
          <w:trHeight w:val="1586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BEE419" w14:textId="60457DC5" w:rsidR="00E61316" w:rsidRDefault="00917E9B" w:rsidP="00E61316">
            <w:pPr>
              <w:snapToGrid w:val="0"/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</w:pPr>
            <w:r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  <w:t>………</w:t>
            </w:r>
            <w:r w:rsidR="00E61316"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4158C3" w14:textId="77777777" w:rsidR="00E61316" w:rsidRDefault="00E61316" w:rsidP="00E61316">
            <w:pPr>
              <w:widowControl w:val="0"/>
              <w:suppressAutoHyphens w:val="0"/>
              <w:kinsoku w:val="0"/>
              <w:snapToGrid w:val="0"/>
              <w:ind w:right="1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Uso degli algoritmi di base del calcolo (scritto e a mente)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DF72E31" w14:textId="77777777" w:rsidR="00E61316" w:rsidRPr="00D4451C" w:rsidRDefault="00000000" w:rsidP="00E61316">
            <w:pPr>
              <w:widowControl w:val="0"/>
              <w:suppressAutoHyphens w:val="0"/>
              <w:kinsoku w:val="0"/>
              <w:snapToGrid w:val="0"/>
              <w:spacing w:before="120" w:after="120"/>
              <w:ind w:right="-108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2"/>
                  <w:szCs w:val="20"/>
                </w:rPr>
                <w:id w:val="-2062546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316" w:rsidRPr="00D4451C">
                  <w:rPr>
                    <w:rFonts w:ascii="MS Gothic" w:eastAsia="MS Gothic" w:hAnsi="MS Gothic" w:cs="Arial" w:hint="eastAsia"/>
                    <w:bCs/>
                    <w:w w:val="105"/>
                    <w:sz w:val="12"/>
                    <w:szCs w:val="20"/>
                  </w:rPr>
                  <w:t>☐</w:t>
                </w:r>
              </w:sdtContent>
            </w:sdt>
            <w:r w:rsidR="00E61316"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 xml:space="preserve"> Adeguata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EB409A9" w14:textId="77777777" w:rsidR="00E61316" w:rsidRPr="00D4451C" w:rsidRDefault="00000000" w:rsidP="00E61316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2"/>
                  <w:szCs w:val="20"/>
                </w:rPr>
                <w:id w:val="-13239551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316" w:rsidRPr="00D4451C">
                  <w:rPr>
                    <w:rFonts w:ascii="MS Gothic" w:eastAsia="MS Gothic" w:hAnsi="MS Gothic" w:cs="Arial" w:hint="eastAsia"/>
                    <w:bCs/>
                    <w:w w:val="105"/>
                    <w:sz w:val="12"/>
                    <w:szCs w:val="20"/>
                  </w:rPr>
                  <w:t>☐</w:t>
                </w:r>
              </w:sdtContent>
            </w:sdt>
            <w:r w:rsidR="00E61316"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 xml:space="preserve"> Parziale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E3559D" w14:textId="77777777" w:rsidR="00E61316" w:rsidRPr="00D4451C" w:rsidRDefault="00000000" w:rsidP="00E61316">
            <w:pPr>
              <w:widowControl w:val="0"/>
              <w:suppressAutoHyphens w:val="0"/>
              <w:kinsoku w:val="0"/>
              <w:snapToGrid w:val="0"/>
              <w:spacing w:before="120" w:after="120"/>
              <w:ind w:left="199" w:right="-89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2"/>
                  <w:szCs w:val="20"/>
                </w:rPr>
                <w:id w:val="-501746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316" w:rsidRPr="00D4451C">
                  <w:rPr>
                    <w:rFonts w:ascii="MS Gothic" w:eastAsia="MS Gothic" w:hAnsi="MS Gothic" w:cs="Arial" w:hint="eastAsia"/>
                    <w:bCs/>
                    <w:w w:val="105"/>
                    <w:sz w:val="12"/>
                    <w:szCs w:val="20"/>
                  </w:rPr>
                  <w:t>☐</w:t>
                </w:r>
              </w:sdtContent>
            </w:sdt>
            <w:r w:rsidR="00E61316"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 xml:space="preserve"> Non </w:t>
            </w:r>
          </w:p>
          <w:p w14:paraId="4B582ADF" w14:textId="77777777" w:rsidR="00E61316" w:rsidRPr="00D4451C" w:rsidRDefault="00E61316" w:rsidP="00E61316">
            <w:pPr>
              <w:widowControl w:val="0"/>
              <w:suppressAutoHyphens w:val="0"/>
              <w:kinsoku w:val="0"/>
              <w:spacing w:before="120" w:after="120"/>
              <w:ind w:right="-89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r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>Adeguato</w:t>
            </w:r>
          </w:p>
        </w:tc>
      </w:tr>
      <w:tr w:rsidR="00E61316" w14:paraId="1E3A75BD" w14:textId="77777777" w:rsidTr="00D4451C">
        <w:trPr>
          <w:trHeight w:val="18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71A950" w14:textId="483CC8F3" w:rsidR="00E61316" w:rsidRDefault="00E61316" w:rsidP="00E61316">
            <w:pPr>
              <w:snapToGrid w:val="0"/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</w:pPr>
            <w:r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  <w:t>…………………………………………………………………………………………………………………………………………</w:t>
            </w:r>
            <w:r w:rsidR="007676F9"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  <w:t>……………………………………………………………………………………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97956BB" w14:textId="77777777" w:rsidR="00E61316" w:rsidRDefault="00E61316" w:rsidP="00E61316">
            <w:pPr>
              <w:widowControl w:val="0"/>
              <w:suppressAutoHyphens w:val="0"/>
              <w:kinsoku w:val="0"/>
              <w:snapToGrid w:val="0"/>
              <w:ind w:right="142"/>
              <w:rPr>
                <w:rFonts w:ascii="Arial" w:eastAsia="Calibri" w:hAnsi="Arial" w:cs="Arial"/>
                <w:iCs/>
                <w:spacing w:val="-3"/>
                <w:sz w:val="20"/>
                <w:szCs w:val="20"/>
              </w:rPr>
            </w:pPr>
            <w:r>
              <w:rPr>
                <w:rFonts w:ascii="Arial" w:eastAsia="Calibri" w:hAnsi="Arial" w:cs="Arial"/>
                <w:iCs/>
                <w:spacing w:val="-3"/>
                <w:sz w:val="20"/>
                <w:szCs w:val="20"/>
              </w:rPr>
              <w:t xml:space="preserve">Capacità di </w:t>
            </w:r>
            <w:proofErr w:type="spellStart"/>
            <w:r>
              <w:rPr>
                <w:rFonts w:ascii="Arial" w:eastAsia="Calibri" w:hAnsi="Arial" w:cs="Arial"/>
                <w:iCs/>
                <w:spacing w:val="-3"/>
                <w:sz w:val="20"/>
                <w:szCs w:val="20"/>
              </w:rPr>
              <w:t>problem</w:t>
            </w:r>
            <w:proofErr w:type="spellEnd"/>
            <w:r>
              <w:rPr>
                <w:rFonts w:ascii="Arial" w:eastAsia="Calibri" w:hAnsi="Arial" w:cs="Arial"/>
                <w:iCs/>
                <w:spacing w:val="-3"/>
                <w:sz w:val="20"/>
                <w:szCs w:val="20"/>
              </w:rPr>
              <w:t xml:space="preserve"> solving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F00F05D" w14:textId="77777777" w:rsidR="00E61316" w:rsidRPr="00D4451C" w:rsidRDefault="00000000" w:rsidP="00E61316">
            <w:pPr>
              <w:widowControl w:val="0"/>
              <w:suppressAutoHyphens w:val="0"/>
              <w:kinsoku w:val="0"/>
              <w:snapToGrid w:val="0"/>
              <w:spacing w:before="120" w:after="120"/>
              <w:ind w:right="-108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2"/>
                  <w:szCs w:val="20"/>
                </w:rPr>
                <w:id w:val="6068650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316" w:rsidRPr="00D4451C">
                  <w:rPr>
                    <w:rFonts w:ascii="MS Gothic" w:eastAsia="MS Gothic" w:hAnsi="MS Gothic" w:cs="Arial" w:hint="eastAsia"/>
                    <w:bCs/>
                    <w:w w:val="105"/>
                    <w:sz w:val="12"/>
                    <w:szCs w:val="20"/>
                  </w:rPr>
                  <w:t>☐</w:t>
                </w:r>
              </w:sdtContent>
            </w:sdt>
            <w:r w:rsidR="00E61316"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 xml:space="preserve"> Adeguata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21214F9" w14:textId="77777777" w:rsidR="00E61316" w:rsidRPr="00D4451C" w:rsidRDefault="00000000" w:rsidP="00E61316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2"/>
                  <w:szCs w:val="20"/>
                </w:rPr>
                <w:id w:val="-17816412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316" w:rsidRPr="00D4451C">
                  <w:rPr>
                    <w:rFonts w:ascii="MS Gothic" w:eastAsia="MS Gothic" w:hAnsi="MS Gothic" w:cs="Arial" w:hint="eastAsia"/>
                    <w:bCs/>
                    <w:w w:val="105"/>
                    <w:sz w:val="12"/>
                    <w:szCs w:val="20"/>
                  </w:rPr>
                  <w:t>☐</w:t>
                </w:r>
              </w:sdtContent>
            </w:sdt>
            <w:r w:rsidR="00E61316"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 xml:space="preserve"> Parziale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B7198" w14:textId="77777777" w:rsidR="00E61316" w:rsidRPr="00D4451C" w:rsidRDefault="00000000" w:rsidP="00E61316">
            <w:pPr>
              <w:widowControl w:val="0"/>
              <w:suppressAutoHyphens w:val="0"/>
              <w:kinsoku w:val="0"/>
              <w:snapToGrid w:val="0"/>
              <w:spacing w:before="120" w:after="120"/>
              <w:ind w:left="199" w:right="-89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2"/>
                  <w:szCs w:val="20"/>
                </w:rPr>
                <w:id w:val="1751080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316" w:rsidRPr="00D4451C">
                  <w:rPr>
                    <w:rFonts w:ascii="MS Gothic" w:eastAsia="MS Gothic" w:hAnsi="MS Gothic" w:cs="Arial" w:hint="eastAsia"/>
                    <w:bCs/>
                    <w:w w:val="105"/>
                    <w:sz w:val="12"/>
                    <w:szCs w:val="20"/>
                  </w:rPr>
                  <w:t>☐</w:t>
                </w:r>
              </w:sdtContent>
            </w:sdt>
            <w:r w:rsidR="00E61316"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 xml:space="preserve"> Non </w:t>
            </w:r>
          </w:p>
          <w:p w14:paraId="1401A598" w14:textId="77777777" w:rsidR="00E61316" w:rsidRPr="00D4451C" w:rsidRDefault="00E61316" w:rsidP="00E61316">
            <w:pPr>
              <w:widowControl w:val="0"/>
              <w:suppressAutoHyphens w:val="0"/>
              <w:kinsoku w:val="0"/>
              <w:spacing w:before="120" w:after="120"/>
              <w:ind w:right="-89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r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>Adeguato</w:t>
            </w:r>
          </w:p>
        </w:tc>
      </w:tr>
      <w:tr w:rsidR="00E61316" w14:paraId="012B74B5" w14:textId="77777777" w:rsidTr="00D4451C">
        <w:trPr>
          <w:trHeight w:val="180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C38C02" w14:textId="77777777" w:rsidR="00E61316" w:rsidRDefault="00E61316" w:rsidP="00E61316">
            <w:pPr>
              <w:snapToGrid w:val="0"/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</w:pPr>
            <w:r>
              <w:rPr>
                <w:rFonts w:ascii="Arial" w:eastAsia="Calibri" w:hAnsi="Arial" w:cs="Arial"/>
                <w:bCs/>
                <w:w w:val="105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</w:r>
          </w:p>
        </w:tc>
        <w:tc>
          <w:tcPr>
            <w:tcW w:w="26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DEF2FB" w14:textId="77777777" w:rsidR="00E61316" w:rsidRDefault="00E61316" w:rsidP="00E61316">
            <w:pPr>
              <w:widowControl w:val="0"/>
              <w:suppressAutoHyphens w:val="0"/>
              <w:kinsoku w:val="0"/>
              <w:snapToGrid w:val="0"/>
              <w:ind w:right="142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Comprensione del testo di un problema</w:t>
            </w:r>
          </w:p>
        </w:tc>
        <w:tc>
          <w:tcPr>
            <w:tcW w:w="127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71C613F" w14:textId="77777777" w:rsidR="00E61316" w:rsidRPr="00D4451C" w:rsidRDefault="00000000" w:rsidP="00E61316">
            <w:pPr>
              <w:widowControl w:val="0"/>
              <w:suppressAutoHyphens w:val="0"/>
              <w:kinsoku w:val="0"/>
              <w:snapToGrid w:val="0"/>
              <w:spacing w:before="120" w:after="120"/>
              <w:ind w:right="-108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2"/>
                  <w:szCs w:val="20"/>
                </w:rPr>
                <w:id w:val="-16836574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05833" w:rsidRPr="00D4451C">
                  <w:rPr>
                    <w:rFonts w:ascii="MS Gothic" w:eastAsia="MS Gothic" w:hAnsi="MS Gothic" w:cs="Arial" w:hint="eastAsia"/>
                    <w:bCs/>
                    <w:w w:val="105"/>
                    <w:sz w:val="12"/>
                    <w:szCs w:val="20"/>
                  </w:rPr>
                  <w:t>☐</w:t>
                </w:r>
              </w:sdtContent>
            </w:sdt>
            <w:r w:rsidR="00E61316"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 xml:space="preserve"> Adeguata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6CB9477" w14:textId="77777777" w:rsidR="00E61316" w:rsidRPr="00D4451C" w:rsidRDefault="00000000" w:rsidP="00E61316">
            <w:pPr>
              <w:widowControl w:val="0"/>
              <w:suppressAutoHyphens w:val="0"/>
              <w:kinsoku w:val="0"/>
              <w:snapToGrid w:val="0"/>
              <w:spacing w:before="120" w:after="120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2"/>
                  <w:szCs w:val="20"/>
                </w:rPr>
                <w:id w:val="8980121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316" w:rsidRPr="00D4451C">
                  <w:rPr>
                    <w:rFonts w:ascii="MS Gothic" w:eastAsia="MS Gothic" w:hAnsi="MS Gothic" w:cs="Arial" w:hint="eastAsia"/>
                    <w:bCs/>
                    <w:w w:val="105"/>
                    <w:sz w:val="12"/>
                    <w:szCs w:val="20"/>
                  </w:rPr>
                  <w:t>☐</w:t>
                </w:r>
              </w:sdtContent>
            </w:sdt>
            <w:r w:rsidR="00E61316"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 xml:space="preserve"> Parziale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B6643" w14:textId="77777777" w:rsidR="00E61316" w:rsidRPr="00D4451C" w:rsidRDefault="00000000" w:rsidP="00E61316">
            <w:pPr>
              <w:widowControl w:val="0"/>
              <w:suppressAutoHyphens w:val="0"/>
              <w:kinsoku w:val="0"/>
              <w:snapToGrid w:val="0"/>
              <w:spacing w:before="120" w:after="120"/>
              <w:ind w:left="199" w:right="-89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12"/>
                  <w:szCs w:val="20"/>
                </w:rPr>
                <w:id w:val="396352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61316" w:rsidRPr="00D4451C">
                  <w:rPr>
                    <w:rFonts w:ascii="MS Gothic" w:eastAsia="MS Gothic" w:hAnsi="MS Gothic" w:cs="Arial" w:hint="eastAsia"/>
                    <w:bCs/>
                    <w:w w:val="105"/>
                    <w:sz w:val="12"/>
                    <w:szCs w:val="20"/>
                  </w:rPr>
                  <w:t>☐</w:t>
                </w:r>
              </w:sdtContent>
            </w:sdt>
            <w:r w:rsidR="00E61316"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 xml:space="preserve"> Non </w:t>
            </w:r>
          </w:p>
          <w:p w14:paraId="4F5EC153" w14:textId="77777777" w:rsidR="00E61316" w:rsidRPr="00D4451C" w:rsidRDefault="00E61316" w:rsidP="00E61316">
            <w:pPr>
              <w:widowControl w:val="0"/>
              <w:suppressAutoHyphens w:val="0"/>
              <w:kinsoku w:val="0"/>
              <w:spacing w:before="120" w:after="120"/>
              <w:ind w:right="-89"/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</w:pPr>
            <w:r w:rsidRPr="00D4451C">
              <w:rPr>
                <w:rFonts w:ascii="Arial" w:eastAsia="Calibri" w:hAnsi="Arial" w:cs="Arial"/>
                <w:bCs/>
                <w:w w:val="105"/>
                <w:sz w:val="12"/>
                <w:szCs w:val="20"/>
              </w:rPr>
              <w:t>Adeguato</w:t>
            </w:r>
          </w:p>
        </w:tc>
      </w:tr>
    </w:tbl>
    <w:p w14:paraId="7B28F846" w14:textId="77777777" w:rsidR="00100641" w:rsidRDefault="00100641">
      <w:pPr>
        <w:widowControl w:val="0"/>
        <w:suppressAutoHyphens w:val="0"/>
        <w:kinsoku w:val="0"/>
        <w:ind w:right="284"/>
        <w:rPr>
          <w:rFonts w:ascii="Arial" w:hAnsi="Arial" w:cs="Arial"/>
          <w:color w:val="000000"/>
          <w:spacing w:val="-4"/>
        </w:rPr>
      </w:pPr>
    </w:p>
    <w:p w14:paraId="192579FE" w14:textId="77777777" w:rsidR="00E9334A" w:rsidRDefault="00E9334A" w:rsidP="002818BF">
      <w:pPr>
        <w:spacing w:before="280" w:line="276" w:lineRule="auto"/>
        <w:ind w:right="-1"/>
        <w:jc w:val="both"/>
        <w:rPr>
          <w:rFonts w:ascii="Arial" w:hAnsi="Arial" w:cs="Arial"/>
          <w:b/>
        </w:rPr>
      </w:pPr>
      <w:bookmarkStart w:id="3" w:name="__RefHeading__6_1270352503"/>
      <w:bookmarkStart w:id="4" w:name="__RefHeading__10_1270352503"/>
      <w:bookmarkEnd w:id="3"/>
      <w:bookmarkEnd w:id="4"/>
    </w:p>
    <w:p w14:paraId="38DCA66D" w14:textId="77777777" w:rsidR="00E9334A" w:rsidRDefault="00E9334A" w:rsidP="002818BF">
      <w:pPr>
        <w:spacing w:before="280" w:line="276" w:lineRule="auto"/>
        <w:ind w:right="-1"/>
        <w:jc w:val="both"/>
        <w:rPr>
          <w:rFonts w:ascii="Arial" w:hAnsi="Arial" w:cs="Arial"/>
          <w:b/>
        </w:rPr>
      </w:pPr>
    </w:p>
    <w:p w14:paraId="2F1F27A1" w14:textId="77777777" w:rsidR="00E9334A" w:rsidRDefault="00E9334A" w:rsidP="002818BF">
      <w:pPr>
        <w:spacing w:before="280" w:line="276" w:lineRule="auto"/>
        <w:ind w:right="-1"/>
        <w:jc w:val="both"/>
        <w:rPr>
          <w:rFonts w:ascii="Arial" w:hAnsi="Arial" w:cs="Arial"/>
          <w:b/>
        </w:rPr>
      </w:pPr>
    </w:p>
    <w:p w14:paraId="0A35D81A" w14:textId="77777777" w:rsidR="00E9334A" w:rsidRDefault="00E9334A" w:rsidP="002818BF">
      <w:pPr>
        <w:spacing w:before="280" w:line="276" w:lineRule="auto"/>
        <w:ind w:right="-1"/>
        <w:jc w:val="both"/>
        <w:rPr>
          <w:rFonts w:ascii="Arial" w:hAnsi="Arial" w:cs="Arial"/>
          <w:b/>
        </w:rPr>
      </w:pPr>
    </w:p>
    <w:p w14:paraId="5194B5C7" w14:textId="77777777" w:rsidR="00E9334A" w:rsidRDefault="00E9334A" w:rsidP="002818BF">
      <w:pPr>
        <w:spacing w:before="280" w:line="276" w:lineRule="auto"/>
        <w:ind w:right="-1"/>
        <w:jc w:val="both"/>
        <w:rPr>
          <w:rFonts w:ascii="Arial" w:hAnsi="Arial" w:cs="Arial"/>
          <w:b/>
        </w:rPr>
      </w:pPr>
    </w:p>
    <w:p w14:paraId="34C7BD22" w14:textId="77777777" w:rsidR="00E9334A" w:rsidRDefault="00E9334A" w:rsidP="002818BF">
      <w:pPr>
        <w:spacing w:before="280" w:line="276" w:lineRule="auto"/>
        <w:ind w:right="-1"/>
        <w:jc w:val="both"/>
        <w:rPr>
          <w:rFonts w:ascii="Arial" w:hAnsi="Arial" w:cs="Arial"/>
          <w:b/>
        </w:rPr>
      </w:pPr>
    </w:p>
    <w:p w14:paraId="0215B8AE" w14:textId="77777777" w:rsidR="00E9334A" w:rsidRDefault="00E9334A" w:rsidP="002818BF">
      <w:pPr>
        <w:spacing w:before="280" w:line="276" w:lineRule="auto"/>
        <w:ind w:right="-1"/>
        <w:jc w:val="both"/>
        <w:rPr>
          <w:rFonts w:ascii="Arial" w:hAnsi="Arial" w:cs="Arial"/>
          <w:b/>
        </w:rPr>
      </w:pPr>
    </w:p>
    <w:p w14:paraId="2C0568F1" w14:textId="77777777" w:rsidR="00E9334A" w:rsidRDefault="00E9334A" w:rsidP="002818BF">
      <w:pPr>
        <w:spacing w:before="280" w:line="276" w:lineRule="auto"/>
        <w:ind w:right="-1"/>
        <w:jc w:val="both"/>
        <w:rPr>
          <w:rFonts w:ascii="Arial" w:hAnsi="Arial" w:cs="Arial"/>
          <w:b/>
        </w:rPr>
      </w:pPr>
    </w:p>
    <w:p w14:paraId="667C5229" w14:textId="77777777" w:rsidR="00E9334A" w:rsidRDefault="00E9334A" w:rsidP="002818BF">
      <w:pPr>
        <w:spacing w:before="280" w:line="276" w:lineRule="auto"/>
        <w:ind w:right="-1"/>
        <w:jc w:val="both"/>
        <w:rPr>
          <w:rFonts w:ascii="Arial" w:hAnsi="Arial" w:cs="Arial"/>
          <w:b/>
        </w:rPr>
      </w:pPr>
    </w:p>
    <w:p w14:paraId="366746BB" w14:textId="77777777" w:rsidR="00E9334A" w:rsidRDefault="00E9334A" w:rsidP="002818BF">
      <w:pPr>
        <w:spacing w:before="280" w:line="276" w:lineRule="auto"/>
        <w:ind w:right="-1"/>
        <w:jc w:val="both"/>
        <w:rPr>
          <w:rFonts w:ascii="Arial" w:hAnsi="Arial" w:cs="Arial"/>
          <w:b/>
        </w:rPr>
      </w:pPr>
    </w:p>
    <w:p w14:paraId="78C4B6A6" w14:textId="4A68ED60" w:rsidR="002818BF" w:rsidRDefault="00A14E2F" w:rsidP="002818BF">
      <w:pPr>
        <w:spacing w:before="280" w:line="276" w:lineRule="auto"/>
        <w:ind w:right="-1"/>
        <w:jc w:val="both"/>
        <w:rPr>
          <w:rFonts w:ascii="Arial" w:hAnsi="Arial" w:cs="Arial"/>
          <w:b/>
        </w:rPr>
      </w:pPr>
      <w:r w:rsidRPr="005D5A2F">
        <w:rPr>
          <w:rFonts w:ascii="Arial" w:hAnsi="Arial" w:cs="Arial"/>
          <w:b/>
        </w:rPr>
        <w:lastRenderedPageBreak/>
        <w:t xml:space="preserve">DESCRIZIONE DELLE </w:t>
      </w:r>
      <w:r w:rsidR="00D4451C">
        <w:rPr>
          <w:rFonts w:ascii="Arial" w:hAnsi="Arial" w:cs="Arial"/>
          <w:b/>
        </w:rPr>
        <w:t>ABILITÀ E DEI COMPORTAMENTI</w:t>
      </w:r>
      <w:r w:rsidR="005D5A2F">
        <w:rPr>
          <w:rFonts w:ascii="Arial" w:hAnsi="Arial" w:cs="Arial"/>
          <w:b/>
        </w:rPr>
        <w:t xml:space="preserve"> </w:t>
      </w:r>
      <w:r w:rsidRPr="005D5A2F">
        <w:rPr>
          <w:rFonts w:ascii="Arial" w:hAnsi="Arial" w:cs="Arial"/>
          <w:b/>
        </w:rPr>
        <w:t xml:space="preserve">OSSERVABILI A SCUOLA DA PARTE DEI DOCENTI DI CLASSE </w:t>
      </w:r>
    </w:p>
    <w:p w14:paraId="6B640F34" w14:textId="6A69D2B1" w:rsidR="00100641" w:rsidRPr="002818BF" w:rsidRDefault="003A2B8C" w:rsidP="002818BF">
      <w:pPr>
        <w:spacing w:before="280" w:line="276" w:lineRule="auto"/>
        <w:ind w:right="-1"/>
        <w:jc w:val="both"/>
        <w:rPr>
          <w:rFonts w:ascii="Arial" w:hAnsi="Arial" w:cs="Arial"/>
          <w:b/>
        </w:rPr>
      </w:pPr>
      <w:r w:rsidRPr="005D5A2F">
        <w:rPr>
          <w:i/>
        </w:rPr>
        <w:t>Per</w:t>
      </w:r>
      <w:r w:rsidR="00A14E2F" w:rsidRPr="005D5A2F">
        <w:rPr>
          <w:i/>
        </w:rPr>
        <w:t xml:space="preserve"> gli allievi con svantaggio socioeconomico, linguistico e culturale, senza diagnosi specialistica, si suggerisce la compilazione della griglia osservativa</w:t>
      </w:r>
    </w:p>
    <w:tbl>
      <w:tblPr>
        <w:tblW w:w="0" w:type="auto"/>
        <w:tblInd w:w="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63"/>
        <w:gridCol w:w="4215"/>
      </w:tblGrid>
      <w:tr w:rsidR="005D5A2F" w:rsidRPr="00F112BD" w14:paraId="68493D23" w14:textId="77777777" w:rsidTr="00F96118">
        <w:trPr>
          <w:trHeight w:val="552"/>
        </w:trPr>
        <w:tc>
          <w:tcPr>
            <w:tcW w:w="9778" w:type="dxa"/>
            <w:gridSpan w:val="2"/>
            <w:vAlign w:val="center"/>
          </w:tcPr>
          <w:p w14:paraId="78A836BF" w14:textId="77777777" w:rsidR="005D5A2F" w:rsidRPr="00F112BD" w:rsidRDefault="005D5A2F" w:rsidP="000C0E5C">
            <w:pPr>
              <w:widowControl w:val="0"/>
              <w:suppressAutoHyphens w:val="0"/>
              <w:kinsoku w:val="0"/>
              <w:jc w:val="center"/>
              <w:rPr>
                <w:rFonts w:ascii="Arial" w:hAnsi="Arial" w:cs="Arial"/>
                <w:b/>
                <w:bCs/>
                <w:w w:val="105"/>
              </w:rPr>
            </w:pPr>
            <w:r w:rsidRPr="00F112BD">
              <w:rPr>
                <w:rFonts w:ascii="Arial" w:hAnsi="Arial" w:cs="Arial"/>
                <w:b/>
                <w:bCs/>
                <w:w w:val="105"/>
              </w:rPr>
              <w:t>PUNTI DI FORZA PERSONALI</w:t>
            </w:r>
          </w:p>
        </w:tc>
      </w:tr>
      <w:tr w:rsidR="005D5A2F" w:rsidRPr="00F112BD" w14:paraId="49AAF039" w14:textId="77777777" w:rsidTr="00F96118">
        <w:trPr>
          <w:trHeight w:val="552"/>
        </w:trPr>
        <w:tc>
          <w:tcPr>
            <w:tcW w:w="5563" w:type="dxa"/>
            <w:vAlign w:val="center"/>
          </w:tcPr>
          <w:p w14:paraId="5CBB5C60" w14:textId="77777777" w:rsidR="005D5A2F" w:rsidRPr="00F112BD" w:rsidRDefault="00F96118" w:rsidP="00F96118">
            <w:pPr>
              <w:widowControl w:val="0"/>
              <w:suppressAutoHyphens w:val="0"/>
              <w:kinsoku w:val="0"/>
              <w:rPr>
                <w:rFonts w:ascii="Arial" w:hAnsi="Arial" w:cs="Arial"/>
                <w:bCs/>
                <w:w w:val="105"/>
              </w:rPr>
            </w:pPr>
            <w:r>
              <w:rPr>
                <w:rFonts w:ascii="Arial" w:hAnsi="Arial" w:cs="Arial"/>
                <w:bCs/>
                <w:w w:val="105"/>
              </w:rPr>
              <w:t>DISCIPLINE PREFERITE</w:t>
            </w:r>
          </w:p>
        </w:tc>
        <w:tc>
          <w:tcPr>
            <w:tcW w:w="4215" w:type="dxa"/>
            <w:vAlign w:val="center"/>
          </w:tcPr>
          <w:p w14:paraId="049C8CFE" w14:textId="77777777" w:rsidR="005D5A2F" w:rsidRDefault="005D5A2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  <w:p w14:paraId="272BEA00" w14:textId="77777777" w:rsidR="002818BF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  <w:p w14:paraId="1C3A55C3" w14:textId="77777777" w:rsidR="002818BF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  <w:p w14:paraId="3E453D2E" w14:textId="695A7479" w:rsidR="002818BF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  <w:p w14:paraId="4E3336F3" w14:textId="231B51B5" w:rsidR="002818BF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  <w:p w14:paraId="6A1A4ADE" w14:textId="77777777" w:rsidR="002818BF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  <w:p w14:paraId="1AD3C7F6" w14:textId="1E765FC8" w:rsidR="002818BF" w:rsidRPr="00F112BD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</w:tc>
      </w:tr>
      <w:tr w:rsidR="005D5A2F" w:rsidRPr="00F112BD" w14:paraId="16617DF9" w14:textId="77777777" w:rsidTr="00F96118">
        <w:trPr>
          <w:trHeight w:val="552"/>
        </w:trPr>
        <w:tc>
          <w:tcPr>
            <w:tcW w:w="5563" w:type="dxa"/>
            <w:vAlign w:val="center"/>
          </w:tcPr>
          <w:p w14:paraId="3DCE9BF7" w14:textId="77777777" w:rsidR="005D5A2F" w:rsidRPr="00F112BD" w:rsidRDefault="00F96118" w:rsidP="00F96118">
            <w:pPr>
              <w:widowControl w:val="0"/>
              <w:suppressAutoHyphens w:val="0"/>
              <w:kinsoku w:val="0"/>
              <w:rPr>
                <w:rFonts w:ascii="Arial" w:hAnsi="Arial" w:cs="Arial"/>
                <w:bCs/>
                <w:w w:val="105"/>
              </w:rPr>
            </w:pPr>
            <w:r>
              <w:rPr>
                <w:rFonts w:ascii="Arial" w:hAnsi="Arial" w:cs="Arial"/>
                <w:bCs/>
                <w:w w:val="105"/>
              </w:rPr>
              <w:t>ATTIVITA’ PREFERITE</w:t>
            </w:r>
          </w:p>
        </w:tc>
        <w:tc>
          <w:tcPr>
            <w:tcW w:w="4215" w:type="dxa"/>
            <w:vAlign w:val="center"/>
          </w:tcPr>
          <w:p w14:paraId="75117E72" w14:textId="77777777" w:rsidR="005D5A2F" w:rsidRDefault="005D5A2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  <w:p w14:paraId="1A0F82C5" w14:textId="77777777" w:rsidR="002818BF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  <w:p w14:paraId="509F8EBC" w14:textId="77777777" w:rsidR="002818BF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  <w:p w14:paraId="3481BF86" w14:textId="77777777" w:rsidR="002818BF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  <w:p w14:paraId="69994A7B" w14:textId="77777777" w:rsidR="002818BF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  <w:p w14:paraId="3A4223BB" w14:textId="62E440DD" w:rsidR="002818BF" w:rsidRPr="00F112BD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</w:tc>
      </w:tr>
      <w:tr w:rsidR="005D5A2F" w:rsidRPr="00F112BD" w14:paraId="4D662A5A" w14:textId="77777777" w:rsidTr="00F96118">
        <w:trPr>
          <w:trHeight w:val="552"/>
        </w:trPr>
        <w:tc>
          <w:tcPr>
            <w:tcW w:w="5563" w:type="dxa"/>
            <w:vAlign w:val="center"/>
          </w:tcPr>
          <w:p w14:paraId="352A8669" w14:textId="77777777" w:rsidR="005D5A2F" w:rsidRPr="00F112BD" w:rsidRDefault="005D5A2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Cs/>
                <w:w w:val="105"/>
              </w:rPr>
            </w:pPr>
            <w:r w:rsidRPr="00F112BD">
              <w:rPr>
                <w:rFonts w:ascii="Arial" w:hAnsi="Arial" w:cs="Arial"/>
                <w:bCs/>
                <w:w w:val="105"/>
              </w:rPr>
              <w:t>ATTIVITA’ EXTRASCOLASTICHE</w:t>
            </w:r>
          </w:p>
        </w:tc>
        <w:tc>
          <w:tcPr>
            <w:tcW w:w="4215" w:type="dxa"/>
            <w:vAlign w:val="center"/>
          </w:tcPr>
          <w:p w14:paraId="7CCDECF5" w14:textId="77777777" w:rsidR="005D5A2F" w:rsidRDefault="005D5A2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  <w:p w14:paraId="2DEDD94C" w14:textId="77777777" w:rsidR="002818BF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  <w:p w14:paraId="6FA094C7" w14:textId="77777777" w:rsidR="002818BF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  <w:p w14:paraId="6DB5BB5E" w14:textId="77777777" w:rsidR="002818BF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  <w:p w14:paraId="54631C1D" w14:textId="77777777" w:rsidR="002818BF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  <w:p w14:paraId="3B733287" w14:textId="593153A7" w:rsidR="002818BF" w:rsidRPr="00F112BD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</w:tc>
      </w:tr>
      <w:tr w:rsidR="005D5A2F" w:rsidRPr="00F112BD" w14:paraId="64C97047" w14:textId="77777777" w:rsidTr="00F96118">
        <w:trPr>
          <w:trHeight w:val="552"/>
        </w:trPr>
        <w:tc>
          <w:tcPr>
            <w:tcW w:w="9778" w:type="dxa"/>
            <w:gridSpan w:val="2"/>
            <w:vAlign w:val="center"/>
          </w:tcPr>
          <w:p w14:paraId="63739935" w14:textId="77777777" w:rsidR="005D5A2F" w:rsidRPr="00F112BD" w:rsidRDefault="005D5A2F" w:rsidP="000C0E5C">
            <w:pPr>
              <w:widowControl w:val="0"/>
              <w:suppressAutoHyphens w:val="0"/>
              <w:kinsoku w:val="0"/>
              <w:jc w:val="center"/>
              <w:rPr>
                <w:rFonts w:ascii="Arial" w:hAnsi="Arial" w:cs="Arial"/>
                <w:b/>
                <w:bCs/>
                <w:w w:val="105"/>
              </w:rPr>
            </w:pPr>
            <w:r w:rsidRPr="00F112BD">
              <w:rPr>
                <w:rFonts w:ascii="Arial" w:hAnsi="Arial" w:cs="Arial"/>
                <w:b/>
                <w:bCs/>
                <w:w w:val="105"/>
              </w:rPr>
              <w:t>PUNTI DI FORZA DEL GRUPPO CLASSE</w:t>
            </w:r>
          </w:p>
        </w:tc>
      </w:tr>
      <w:tr w:rsidR="005D5A2F" w:rsidRPr="00F112BD" w14:paraId="3D5A87DE" w14:textId="77777777" w:rsidTr="00F96118">
        <w:trPr>
          <w:trHeight w:val="552"/>
        </w:trPr>
        <w:tc>
          <w:tcPr>
            <w:tcW w:w="5563" w:type="dxa"/>
            <w:vAlign w:val="center"/>
          </w:tcPr>
          <w:p w14:paraId="1EE52E75" w14:textId="77777777" w:rsidR="005D5A2F" w:rsidRPr="00F112BD" w:rsidRDefault="005D5A2F" w:rsidP="00F96118">
            <w:pPr>
              <w:widowControl w:val="0"/>
              <w:suppressAutoHyphens w:val="0"/>
              <w:kinsoku w:val="0"/>
              <w:jc w:val="both"/>
              <w:rPr>
                <w:rFonts w:ascii="Arial" w:hAnsi="Arial" w:cs="Arial"/>
                <w:bCs/>
                <w:w w:val="105"/>
              </w:rPr>
            </w:pPr>
            <w:r w:rsidRPr="00F112BD">
              <w:rPr>
                <w:rFonts w:ascii="Arial" w:hAnsi="Arial" w:cs="Arial"/>
                <w:bCs/>
                <w:w w:val="105"/>
              </w:rPr>
              <w:t>PRESENZA DI UN COMPAGNO O DI UN GRUPPO DI COMPAGNI DI RIFERIMENTO</w:t>
            </w:r>
          </w:p>
        </w:tc>
        <w:tc>
          <w:tcPr>
            <w:tcW w:w="4215" w:type="dxa"/>
            <w:vAlign w:val="center"/>
          </w:tcPr>
          <w:p w14:paraId="11EAFF9B" w14:textId="77777777" w:rsidR="005D5A2F" w:rsidRDefault="005D5A2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  <w:p w14:paraId="55508750" w14:textId="77777777" w:rsidR="002818BF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  <w:p w14:paraId="64D90E6C" w14:textId="77777777" w:rsidR="002818BF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  <w:p w14:paraId="657C8B38" w14:textId="77777777" w:rsidR="002818BF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  <w:p w14:paraId="5CF0F3AD" w14:textId="77777777" w:rsidR="002818BF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  <w:p w14:paraId="4BC075AB" w14:textId="77777777" w:rsidR="002818BF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  <w:p w14:paraId="59341019" w14:textId="01CA5F8E" w:rsidR="002818BF" w:rsidRPr="00F112BD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</w:tc>
      </w:tr>
      <w:tr w:rsidR="005D5A2F" w:rsidRPr="00F112BD" w14:paraId="0CF3FF05" w14:textId="77777777" w:rsidTr="00F96118">
        <w:trPr>
          <w:trHeight w:val="552"/>
        </w:trPr>
        <w:tc>
          <w:tcPr>
            <w:tcW w:w="9778" w:type="dxa"/>
            <w:gridSpan w:val="2"/>
            <w:vAlign w:val="center"/>
          </w:tcPr>
          <w:p w14:paraId="551B21FE" w14:textId="77777777" w:rsidR="005D5A2F" w:rsidRPr="00F112BD" w:rsidRDefault="005D5A2F" w:rsidP="000C0E5C">
            <w:pPr>
              <w:widowControl w:val="0"/>
              <w:suppressAutoHyphens w:val="0"/>
              <w:kinsoku w:val="0"/>
              <w:jc w:val="center"/>
              <w:rPr>
                <w:rFonts w:ascii="Arial" w:hAnsi="Arial" w:cs="Arial"/>
                <w:b/>
                <w:bCs/>
                <w:w w:val="105"/>
              </w:rPr>
            </w:pPr>
            <w:r w:rsidRPr="00F112BD">
              <w:rPr>
                <w:rFonts w:ascii="Arial" w:hAnsi="Arial" w:cs="Arial"/>
                <w:b/>
                <w:bCs/>
                <w:w w:val="105"/>
              </w:rPr>
              <w:t>ALTRE FIGURE EDUCATIVE DI RIFERIMENTO</w:t>
            </w:r>
          </w:p>
        </w:tc>
      </w:tr>
      <w:tr w:rsidR="005D5A2F" w:rsidRPr="00F112BD" w14:paraId="187E57DA" w14:textId="77777777" w:rsidTr="00F96118">
        <w:trPr>
          <w:trHeight w:val="552"/>
        </w:trPr>
        <w:tc>
          <w:tcPr>
            <w:tcW w:w="5563" w:type="dxa"/>
            <w:vAlign w:val="center"/>
          </w:tcPr>
          <w:p w14:paraId="61F62784" w14:textId="77777777" w:rsidR="002818BF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Cs/>
                <w:w w:val="105"/>
              </w:rPr>
            </w:pPr>
          </w:p>
          <w:p w14:paraId="15BF7CE3" w14:textId="77777777" w:rsidR="002818BF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Cs/>
                <w:w w:val="105"/>
              </w:rPr>
            </w:pPr>
          </w:p>
          <w:p w14:paraId="2AF288D5" w14:textId="789C0D84" w:rsidR="005D5A2F" w:rsidRDefault="005D5A2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Cs/>
                <w:w w:val="105"/>
              </w:rPr>
            </w:pPr>
            <w:r w:rsidRPr="00F112BD">
              <w:rPr>
                <w:rFonts w:ascii="Arial" w:hAnsi="Arial" w:cs="Arial"/>
                <w:bCs/>
                <w:w w:val="105"/>
              </w:rPr>
              <w:t>A.S.P. – CASA FAMIGLIA ECC.</w:t>
            </w:r>
          </w:p>
          <w:p w14:paraId="1D5A0034" w14:textId="77777777" w:rsidR="002818BF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Cs/>
                <w:w w:val="105"/>
              </w:rPr>
            </w:pPr>
          </w:p>
          <w:p w14:paraId="321B92AC" w14:textId="77777777" w:rsidR="002818BF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Cs/>
                <w:w w:val="105"/>
              </w:rPr>
            </w:pPr>
          </w:p>
          <w:p w14:paraId="078B0BF5" w14:textId="545A6824" w:rsidR="002818BF" w:rsidRPr="00F112BD" w:rsidRDefault="002818B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Cs/>
                <w:w w:val="105"/>
              </w:rPr>
            </w:pPr>
          </w:p>
        </w:tc>
        <w:tc>
          <w:tcPr>
            <w:tcW w:w="4215" w:type="dxa"/>
            <w:vAlign w:val="center"/>
          </w:tcPr>
          <w:p w14:paraId="7C565EC3" w14:textId="77777777" w:rsidR="005D5A2F" w:rsidRPr="00F112BD" w:rsidRDefault="005D5A2F" w:rsidP="000C0E5C">
            <w:pPr>
              <w:widowControl w:val="0"/>
              <w:suppressAutoHyphens w:val="0"/>
              <w:kinsoku w:val="0"/>
              <w:rPr>
                <w:rFonts w:ascii="Arial" w:hAnsi="Arial" w:cs="Arial"/>
                <w:b/>
                <w:bCs/>
                <w:w w:val="105"/>
              </w:rPr>
            </w:pPr>
          </w:p>
        </w:tc>
      </w:tr>
    </w:tbl>
    <w:p w14:paraId="11104760" w14:textId="1BBD05C5" w:rsidR="00100641" w:rsidRPr="00BD6ADF" w:rsidRDefault="00100641" w:rsidP="00BD6ADF"/>
    <w:p w14:paraId="6D98E074" w14:textId="612AC3D8" w:rsidR="00100641" w:rsidRDefault="00FB1D77" w:rsidP="00625349">
      <w:pPr>
        <w:pageBreakBefore/>
        <w:rPr>
          <w:b/>
        </w:rPr>
      </w:pPr>
      <w:r>
        <w:rPr>
          <w:noProof/>
          <w:lang w:eastAsia="it-IT"/>
        </w:rPr>
        <w:lastRenderedPageBreak/>
        <mc:AlternateContent>
          <mc:Choice Requires="wps">
            <w:drawing>
              <wp:anchor distT="0" distB="0" distL="89535" distR="89535" simplePos="0" relativeHeight="251657728" behindDoc="0" locked="0" layoutInCell="1" allowOverlap="1" wp14:anchorId="2EF3B4E6" wp14:editId="566F994B">
                <wp:simplePos x="0" y="0"/>
                <wp:positionH relativeFrom="margin">
                  <wp:align>center</wp:align>
                </wp:positionH>
                <wp:positionV relativeFrom="page">
                  <wp:posOffset>1055370</wp:posOffset>
                </wp:positionV>
                <wp:extent cx="5978525" cy="6193155"/>
                <wp:effectExtent l="0" t="0" r="0" b="0"/>
                <wp:wrapSquare wrapText="largest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8525" cy="619315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70" w:type="dxa"/>
                              <w:tblLayout w:type="fixed"/>
                              <w:tblCellMar>
                                <w:left w:w="70" w:type="dxa"/>
                                <w:right w:w="7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4943"/>
                              <w:gridCol w:w="2271"/>
                              <w:gridCol w:w="2202"/>
                            </w:tblGrid>
                            <w:tr w:rsidR="00CD548F" w14:paraId="1380F962" w14:textId="77777777">
                              <w:trPr>
                                <w:trHeight w:val="1266"/>
                              </w:trPr>
                              <w:tc>
                                <w:tcPr>
                                  <w:tcW w:w="4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61F41460" w14:textId="77777777" w:rsidR="00CD548F" w:rsidRDefault="00CD548F">
                                  <w:pPr>
                                    <w:snapToGrid w:val="0"/>
                                    <w:spacing w:before="6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GRIGLIA OSSERVATIVA</w:t>
                                  </w:r>
                                </w:p>
                                <w:p w14:paraId="6BBE879B" w14:textId="77777777" w:rsidR="00CD548F" w:rsidRDefault="00CD548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 xml:space="preserve">per ALLIEVI CON BES “II FASCIA” </w:t>
                                  </w:r>
                                </w:p>
                                <w:p w14:paraId="07653242" w14:textId="77777777" w:rsidR="00CD548F" w:rsidRDefault="00CD548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(Area dello svantaggio socioeconomico, </w:t>
                                  </w:r>
                                </w:p>
                                <w:p w14:paraId="5045C5A6" w14:textId="77777777" w:rsidR="00CD548F" w:rsidRDefault="00CD548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linguistico e culturale)</w:t>
                                  </w:r>
                                </w:p>
                                <w:p w14:paraId="1FBC4993" w14:textId="77777777" w:rsidR="00CD548F" w:rsidRDefault="00CD548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</w:tcPr>
                                <w:p w14:paraId="155F3ED5" w14:textId="77777777" w:rsidR="00CD548F" w:rsidRDefault="00CD548F">
                                  <w:pPr>
                                    <w:snapToGrid w:val="0"/>
                                    <w:spacing w:before="6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Osservazione</w:t>
                                  </w:r>
                                </w:p>
                                <w:p w14:paraId="01FA2E3A" w14:textId="77777777" w:rsidR="00CD548F" w:rsidRDefault="00CD548F">
                                  <w:pPr>
                                    <w:ind w:left="2624" w:hanging="2624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degli INSEGNANTI</w:t>
                                  </w:r>
                                </w:p>
                                <w:p w14:paraId="75CC0710" w14:textId="77777777" w:rsidR="00CD548F" w:rsidRDefault="00CD548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2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 w14:paraId="2F37E029" w14:textId="77777777" w:rsidR="00CD548F" w:rsidRDefault="00CD548F">
                                  <w:pPr>
                                    <w:snapToGrid w:val="0"/>
                                    <w:spacing w:before="60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Eventuale osservazione</w:t>
                                  </w:r>
                                </w:p>
                                <w:p w14:paraId="0D9F4C4E" w14:textId="77777777" w:rsidR="00CD548F" w:rsidRDefault="00CD548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sz w:val="20"/>
                                      <w:szCs w:val="20"/>
                                    </w:rPr>
                                    <w:t>di altri operatori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,</w:t>
                                  </w:r>
                                </w:p>
                                <w:p w14:paraId="333F03C9" w14:textId="77777777" w:rsidR="00CD548F" w:rsidRDefault="00CD548F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(es. educatori, ove presenti)</w:t>
                                  </w:r>
                                </w:p>
                              </w:tc>
                            </w:tr>
                            <w:tr w:rsidR="00CD548F" w14:paraId="3F17629C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4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55EBE364" w14:textId="77777777" w:rsidR="00CD548F" w:rsidRDefault="00CD548F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Manifesta difficoltà di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lettura/scrittura</w:t>
                                  </w:r>
                                </w:p>
                              </w:tc>
                              <w:tc>
                                <w:tcPr>
                                  <w:tcW w:w="2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557F5569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  <w:tc>
                                <w:tcPr>
                                  <w:tcW w:w="22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10FC6E12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</w:tr>
                            <w:tr w:rsidR="00CD548F" w14:paraId="3238F24F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4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7F2ECBBE" w14:textId="77777777" w:rsidR="00CD548F" w:rsidRDefault="00CD548F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Manifesta difficoltà di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espressione orale</w:t>
                                  </w:r>
                                </w:p>
                              </w:tc>
                              <w:tc>
                                <w:tcPr>
                                  <w:tcW w:w="2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414B2665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  <w:tc>
                                <w:tcPr>
                                  <w:tcW w:w="22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7B0CB998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</w:tr>
                            <w:tr w:rsidR="00CD548F" w14:paraId="7318440D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4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4DB47E5D" w14:textId="77777777" w:rsidR="00CD548F" w:rsidRDefault="00CD548F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Manifesta difficoltà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logico/matematiche</w:t>
                                  </w:r>
                                </w:p>
                              </w:tc>
                              <w:tc>
                                <w:tcPr>
                                  <w:tcW w:w="2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2060A26F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  <w:tc>
                                <w:tcPr>
                                  <w:tcW w:w="22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36443E56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</w:tr>
                            <w:tr w:rsidR="00CD548F" w14:paraId="03B1DF89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4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04F7ACA0" w14:textId="77777777" w:rsidR="00CD548F" w:rsidRDefault="00CD548F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Manifesta difficoltà nel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rispetto delle regole</w:t>
                                  </w:r>
                                </w:p>
                              </w:tc>
                              <w:tc>
                                <w:tcPr>
                                  <w:tcW w:w="2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2CA61A04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  <w:tc>
                                <w:tcPr>
                                  <w:tcW w:w="22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7B40E583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</w:tr>
                            <w:tr w:rsidR="00CD548F" w14:paraId="614C686F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4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59D93182" w14:textId="77777777" w:rsidR="00CD548F" w:rsidRDefault="00CD548F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Manifesta difficoltà nel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mantenere l’attenzione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durante le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spiegazioni</w:t>
                                  </w:r>
                                </w:p>
                              </w:tc>
                              <w:tc>
                                <w:tcPr>
                                  <w:tcW w:w="2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7C4D1E8A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  <w:tc>
                                <w:tcPr>
                                  <w:tcW w:w="22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35999DED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</w:tr>
                            <w:tr w:rsidR="00CD548F" w14:paraId="27AFBC04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4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4B4F5446" w14:textId="77777777" w:rsidR="00CD548F" w:rsidRDefault="00CD548F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Non svolge regolarmente i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compiti a casa</w:t>
                                  </w:r>
                                </w:p>
                              </w:tc>
                              <w:tc>
                                <w:tcPr>
                                  <w:tcW w:w="2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3D60D520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  <w:tc>
                                <w:tcPr>
                                  <w:tcW w:w="22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46DD0258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</w:tr>
                            <w:tr w:rsidR="00CD548F" w14:paraId="56A3F551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4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1BCCBB53" w14:textId="77777777" w:rsidR="00CD548F" w:rsidRDefault="00CD548F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Non esegue le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consegne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che gli vengono proposte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in classe</w:t>
                                  </w:r>
                                </w:p>
                              </w:tc>
                              <w:tc>
                                <w:tcPr>
                                  <w:tcW w:w="2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183B18C6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  <w:tc>
                                <w:tcPr>
                                  <w:tcW w:w="22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2E32318F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</w:tr>
                            <w:tr w:rsidR="00CD548F" w14:paraId="6F081680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4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6B07115F" w14:textId="77777777" w:rsidR="00CD548F" w:rsidRDefault="00CD548F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Manifesta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difficoltà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nella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comprensione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delle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consegne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proposte</w:t>
                                  </w:r>
                                </w:p>
                              </w:tc>
                              <w:tc>
                                <w:tcPr>
                                  <w:tcW w:w="2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09324767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  <w:tc>
                                <w:tcPr>
                                  <w:tcW w:w="22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68E9DE75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</w:tr>
                            <w:tr w:rsidR="00CD548F" w14:paraId="4B43F12C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4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24543133" w14:textId="77777777" w:rsidR="00CD548F" w:rsidRDefault="00CD548F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Fa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domande non pertinenti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all’insegnante/educatore</w:t>
                                  </w:r>
                                </w:p>
                              </w:tc>
                              <w:tc>
                                <w:tcPr>
                                  <w:tcW w:w="2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4CF03F61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  <w:tc>
                                <w:tcPr>
                                  <w:tcW w:w="22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37BC3B83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</w:tr>
                            <w:tr w:rsidR="00CD548F" w14:paraId="0F64ABB7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4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088803FF" w14:textId="77777777" w:rsidR="00CD548F" w:rsidRDefault="00CD548F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Disturba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lo svolgimento delle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lezioni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(distrae i compagni, ecc.)</w:t>
                                  </w:r>
                                </w:p>
                              </w:tc>
                              <w:tc>
                                <w:tcPr>
                                  <w:tcW w:w="2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650E0D66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  <w:tc>
                                <w:tcPr>
                                  <w:tcW w:w="22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6724F1FF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</w:tr>
                            <w:tr w:rsidR="00CD548F" w14:paraId="7474CD8E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4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241C4A6C" w14:textId="77777777" w:rsidR="00CD548F" w:rsidRDefault="00CD548F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Non presta attenzione ai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richiami dell’insegnante/educatore</w:t>
                                  </w:r>
                                </w:p>
                              </w:tc>
                              <w:tc>
                                <w:tcPr>
                                  <w:tcW w:w="2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6C5FDAE3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  <w:tc>
                                <w:tcPr>
                                  <w:tcW w:w="22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345D2582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</w:tr>
                            <w:tr w:rsidR="00CD548F" w14:paraId="055BCE43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4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3FFEBEEA" w14:textId="77777777" w:rsidR="00CD548F" w:rsidRDefault="00CD548F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Manifesta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difficoltà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stare fermo nel proprio banco</w:t>
                                  </w:r>
                                </w:p>
                              </w:tc>
                              <w:tc>
                                <w:tcPr>
                                  <w:tcW w:w="2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2AEEFA70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  <w:tc>
                                <w:tcPr>
                                  <w:tcW w:w="22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2D0A75F4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</w:tr>
                            <w:tr w:rsidR="00CD548F" w14:paraId="17F5F136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4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2E0491CB" w14:textId="77777777" w:rsidR="00CD548F" w:rsidRDefault="00CD548F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Si fa distrarre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dai compagni</w:t>
                                  </w:r>
                                </w:p>
                              </w:tc>
                              <w:tc>
                                <w:tcPr>
                                  <w:tcW w:w="2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0059EE18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  <w:tc>
                                <w:tcPr>
                                  <w:tcW w:w="22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150FBDED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</w:tr>
                            <w:tr w:rsidR="00CD548F" w14:paraId="59305A79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4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51336ABB" w14:textId="77777777" w:rsidR="00CD548F" w:rsidRDefault="00CD548F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Manifesta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timidezza</w:t>
                                  </w:r>
                                </w:p>
                              </w:tc>
                              <w:tc>
                                <w:tcPr>
                                  <w:tcW w:w="2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3C926A39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  <w:tc>
                                <w:tcPr>
                                  <w:tcW w:w="22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5801D40A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</w:tr>
                            <w:tr w:rsidR="00CD548F" w14:paraId="20EAA6BA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4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2F0BC1CE" w14:textId="77777777" w:rsidR="00CD548F" w:rsidRDefault="00CD548F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Viene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escluso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dai compagni dalle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attività scolastiche</w:t>
                                  </w:r>
                                </w:p>
                              </w:tc>
                              <w:tc>
                                <w:tcPr>
                                  <w:tcW w:w="2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7116BA40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  <w:tc>
                                <w:tcPr>
                                  <w:tcW w:w="22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0FF40EDB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</w:tr>
                            <w:tr w:rsidR="00CD548F" w14:paraId="2BE0BD9C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4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650AE5C4" w14:textId="77777777" w:rsidR="00CD548F" w:rsidRDefault="00CD548F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Viene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escluso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dai compagni dalle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attività di gioco</w:t>
                                  </w:r>
                                </w:p>
                              </w:tc>
                              <w:tc>
                                <w:tcPr>
                                  <w:tcW w:w="2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6E1D72E2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  <w:tc>
                                <w:tcPr>
                                  <w:tcW w:w="22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7ACD2A67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</w:tr>
                            <w:tr w:rsidR="00CD548F" w14:paraId="6D6F35BF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4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67D6DDD0" w14:textId="77777777" w:rsidR="00CD548F" w:rsidRDefault="00CD548F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Tende ad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autoescludersi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dalle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attività scolastiche</w:t>
                                  </w:r>
                                </w:p>
                              </w:tc>
                              <w:tc>
                                <w:tcPr>
                                  <w:tcW w:w="2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39087417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  <w:tc>
                                <w:tcPr>
                                  <w:tcW w:w="22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145A760B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</w:tr>
                            <w:tr w:rsidR="00CD548F" w14:paraId="10E557E4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4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5E6DD19A" w14:textId="77777777" w:rsidR="00CD548F" w:rsidRDefault="00CD548F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Tende ad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autoescludersi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dalle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attività di gioco/ricreative</w:t>
                                  </w:r>
                                </w:p>
                              </w:tc>
                              <w:tc>
                                <w:tcPr>
                                  <w:tcW w:w="2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360EEC78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  <w:tc>
                                <w:tcPr>
                                  <w:tcW w:w="22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7592842B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</w:tr>
                            <w:tr w:rsidR="00CD548F" w14:paraId="55E42A9A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4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49697974" w14:textId="77777777" w:rsidR="00CD548F" w:rsidRDefault="00CD548F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Non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porta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a scuola i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materiali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necessari alle attività scolastiche</w:t>
                                  </w:r>
                                </w:p>
                              </w:tc>
                              <w:tc>
                                <w:tcPr>
                                  <w:tcW w:w="2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6E6536BF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  <w:tc>
                                <w:tcPr>
                                  <w:tcW w:w="22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3BF234E6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</w:tr>
                            <w:tr w:rsidR="00CD548F" w14:paraId="2DC66405" w14:textId="77777777">
                              <w:trPr>
                                <w:trHeight w:val="311"/>
                              </w:trPr>
                              <w:tc>
                                <w:tcPr>
                                  <w:tcW w:w="4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2D4347FD" w14:textId="77777777" w:rsidR="00CD548F" w:rsidRDefault="00CD548F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Ha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scarsa cura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dei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 xml:space="preserve">materiali </w:t>
                                  </w: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>per le attività scolastiche (propri e della scuola)</w:t>
                                  </w:r>
                                </w:p>
                              </w:tc>
                              <w:tc>
                                <w:tcPr>
                                  <w:tcW w:w="2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092D79EC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  <w:tc>
                                <w:tcPr>
                                  <w:tcW w:w="22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30AB1160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</w:tr>
                            <w:tr w:rsidR="00CD548F" w14:paraId="16794E0F" w14:textId="77777777">
                              <w:trPr>
                                <w:trHeight w:val="326"/>
                              </w:trPr>
                              <w:tc>
                                <w:tcPr>
                                  <w:tcW w:w="4943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2EF7ECFC" w14:textId="77777777" w:rsidR="00CD548F" w:rsidRDefault="00CD548F">
                                  <w:pPr>
                                    <w:snapToGrid w:val="0"/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20"/>
                                      <w:szCs w:val="20"/>
                                    </w:rPr>
                                    <w:t xml:space="preserve">Dimostra </w:t>
                                  </w:r>
                                  <w:r>
                                    <w:rPr>
                                      <w:rFonts w:ascii="Arial" w:hAnsi="Arial" w:cs="Arial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scarsa fiducia nelle proprie capacità</w:t>
                                  </w:r>
                                </w:p>
                              </w:tc>
                              <w:tc>
                                <w:tcPr>
                                  <w:tcW w:w="2271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</w:tcBorders>
                                  <w:vAlign w:val="center"/>
                                </w:tcPr>
                                <w:p w14:paraId="784B38DD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  <w:tc>
                                <w:tcPr>
                                  <w:tcW w:w="2202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vAlign w:val="center"/>
                                </w:tcPr>
                                <w:p w14:paraId="78D174C3" w14:textId="77777777" w:rsidR="00CD548F" w:rsidRDefault="00CD548F">
                                  <w:pPr>
                                    <w:snapToGrid w:val="0"/>
                                    <w:ind w:left="2624" w:hanging="2624"/>
                                    <w:jc w:val="center"/>
                                  </w:pPr>
                                  <w:r>
                                    <w:t>2     1     0     9</w:t>
                                  </w:r>
                                </w:p>
                              </w:tc>
                            </w:tr>
                          </w:tbl>
                          <w:p w14:paraId="46B45A9C" w14:textId="77777777" w:rsidR="00CD548F" w:rsidRDefault="00CD548F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F3B4E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83.1pt;width:470.75pt;height:487.65pt;z-index:251657728;visibility:visible;mso-wrap-style:square;mso-width-percent:0;mso-height-percent:0;mso-wrap-distance-left:7.05pt;mso-wrap-distance-top:0;mso-wrap-distance-right:7.05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&#13;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70" w:type="dxa"/>
                        <w:tblLayout w:type="fixed"/>
                        <w:tblCellMar>
                          <w:left w:w="70" w:type="dxa"/>
                          <w:right w:w="7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4943"/>
                        <w:gridCol w:w="2271"/>
                        <w:gridCol w:w="2202"/>
                      </w:tblGrid>
                      <w:tr w:rsidR="00CD548F" w14:paraId="1380F962" w14:textId="77777777">
                        <w:trPr>
                          <w:trHeight w:val="1266"/>
                        </w:trPr>
                        <w:tc>
                          <w:tcPr>
                            <w:tcW w:w="4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61F41460" w14:textId="77777777" w:rsidR="00CD548F" w:rsidRDefault="00CD548F">
                            <w:pPr>
                              <w:snapToGrid w:val="0"/>
                              <w:spacing w:before="6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>GRIGLIA OSSERVATIVA</w:t>
                            </w:r>
                          </w:p>
                          <w:p w14:paraId="6BBE879B" w14:textId="77777777" w:rsidR="00CD548F" w:rsidRDefault="00CD548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  <w:szCs w:val="22"/>
                              </w:rPr>
                              <w:t xml:space="preserve">per ALLIEVI CON BES “II FASCIA” </w:t>
                            </w:r>
                          </w:p>
                          <w:p w14:paraId="07653242" w14:textId="77777777" w:rsidR="00CD548F" w:rsidRDefault="00CD548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(Area dello svantaggio socioeconomico, </w:t>
                            </w:r>
                          </w:p>
                          <w:p w14:paraId="5045C5A6" w14:textId="77777777" w:rsidR="00CD548F" w:rsidRDefault="00CD548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linguistico e culturale)</w:t>
                            </w:r>
                          </w:p>
                          <w:p w14:paraId="1FBC4993" w14:textId="77777777" w:rsidR="00CD548F" w:rsidRDefault="00CD548F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</w:tcPr>
                          <w:p w14:paraId="155F3ED5" w14:textId="77777777" w:rsidR="00CD548F" w:rsidRDefault="00CD548F">
                            <w:pPr>
                              <w:snapToGrid w:val="0"/>
                              <w:spacing w:before="60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Osservazione</w:t>
                            </w:r>
                          </w:p>
                          <w:p w14:paraId="01FA2E3A" w14:textId="77777777" w:rsidR="00CD548F" w:rsidRDefault="00CD548F">
                            <w:pPr>
                              <w:ind w:left="2624" w:hanging="2624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degli INSEGNANTI</w:t>
                            </w:r>
                          </w:p>
                          <w:p w14:paraId="75CC0710" w14:textId="77777777" w:rsidR="00CD548F" w:rsidRDefault="00CD548F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</w:p>
                        </w:tc>
                        <w:tc>
                          <w:tcPr>
                            <w:tcW w:w="22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 w14:paraId="2F37E029" w14:textId="77777777" w:rsidR="00CD548F" w:rsidRDefault="00CD548F">
                            <w:pPr>
                              <w:snapToGrid w:val="0"/>
                              <w:spacing w:before="60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Eventuale osservazione</w:t>
                            </w:r>
                          </w:p>
                          <w:p w14:paraId="0D9F4C4E" w14:textId="77777777" w:rsidR="00CD548F" w:rsidRDefault="00CD548F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</w:rPr>
                              <w:t>di altri operatori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,</w:t>
                            </w:r>
                          </w:p>
                          <w:p w14:paraId="333F03C9" w14:textId="77777777" w:rsidR="00CD548F" w:rsidRDefault="00CD548F">
                            <w:pPr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(es. educatori, ove presenti)</w:t>
                            </w:r>
                          </w:p>
                        </w:tc>
                      </w:tr>
                      <w:tr w:rsidR="00CD548F" w14:paraId="3F17629C" w14:textId="77777777">
                        <w:trPr>
                          <w:trHeight w:val="326"/>
                        </w:trPr>
                        <w:tc>
                          <w:tcPr>
                            <w:tcW w:w="4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55EBE364" w14:textId="77777777" w:rsidR="00CD548F" w:rsidRDefault="00CD548F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Manifesta difficoltà 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lettura/scrittura</w:t>
                            </w:r>
                          </w:p>
                        </w:tc>
                        <w:tc>
                          <w:tcPr>
                            <w:tcW w:w="2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557F5569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  <w:tc>
                          <w:tcPr>
                            <w:tcW w:w="22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10FC6E12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</w:tr>
                      <w:tr w:rsidR="00CD548F" w14:paraId="3238F24F" w14:textId="77777777">
                        <w:trPr>
                          <w:trHeight w:val="311"/>
                        </w:trPr>
                        <w:tc>
                          <w:tcPr>
                            <w:tcW w:w="4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7F2ECBBE" w14:textId="77777777" w:rsidR="00CD548F" w:rsidRDefault="00CD548F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Manifesta difficoltà 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espressione orale</w:t>
                            </w:r>
                          </w:p>
                        </w:tc>
                        <w:tc>
                          <w:tcPr>
                            <w:tcW w:w="2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414B2665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  <w:tc>
                          <w:tcPr>
                            <w:tcW w:w="22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7B0CB998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</w:tr>
                      <w:tr w:rsidR="00CD548F" w14:paraId="7318440D" w14:textId="77777777">
                        <w:trPr>
                          <w:trHeight w:val="311"/>
                        </w:trPr>
                        <w:tc>
                          <w:tcPr>
                            <w:tcW w:w="4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4DB47E5D" w14:textId="77777777" w:rsidR="00CD548F" w:rsidRDefault="00CD548F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Manifesta difficoltà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logico/matematiche</w:t>
                            </w:r>
                          </w:p>
                        </w:tc>
                        <w:tc>
                          <w:tcPr>
                            <w:tcW w:w="2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2060A26F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  <w:tc>
                          <w:tcPr>
                            <w:tcW w:w="22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36443E56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</w:tr>
                      <w:tr w:rsidR="00CD548F" w14:paraId="03B1DF89" w14:textId="77777777">
                        <w:trPr>
                          <w:trHeight w:val="311"/>
                        </w:trPr>
                        <w:tc>
                          <w:tcPr>
                            <w:tcW w:w="4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04F7ACA0" w14:textId="77777777" w:rsidR="00CD548F" w:rsidRDefault="00CD548F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Manifesta difficoltà nel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rispetto delle regole</w:t>
                            </w:r>
                          </w:p>
                        </w:tc>
                        <w:tc>
                          <w:tcPr>
                            <w:tcW w:w="2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2CA61A04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  <w:tc>
                          <w:tcPr>
                            <w:tcW w:w="22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7B40E583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</w:tr>
                      <w:tr w:rsidR="00CD548F" w14:paraId="614C686F" w14:textId="77777777">
                        <w:trPr>
                          <w:trHeight w:val="311"/>
                        </w:trPr>
                        <w:tc>
                          <w:tcPr>
                            <w:tcW w:w="4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59D93182" w14:textId="77777777" w:rsidR="00CD548F" w:rsidRDefault="00CD548F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Manifesta difficoltà nel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mantenere l’attenzione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durante le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spiegazioni</w:t>
                            </w:r>
                          </w:p>
                        </w:tc>
                        <w:tc>
                          <w:tcPr>
                            <w:tcW w:w="2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7C4D1E8A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  <w:tc>
                          <w:tcPr>
                            <w:tcW w:w="22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35999DED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</w:tr>
                      <w:tr w:rsidR="00CD548F" w14:paraId="27AFBC04" w14:textId="77777777">
                        <w:trPr>
                          <w:trHeight w:val="311"/>
                        </w:trPr>
                        <w:tc>
                          <w:tcPr>
                            <w:tcW w:w="4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4B4F5446" w14:textId="77777777" w:rsidR="00CD548F" w:rsidRDefault="00CD548F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Non svolge regolarmente i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compiti a casa</w:t>
                            </w:r>
                          </w:p>
                        </w:tc>
                        <w:tc>
                          <w:tcPr>
                            <w:tcW w:w="2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3D60D520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  <w:tc>
                          <w:tcPr>
                            <w:tcW w:w="22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46DD0258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</w:tr>
                      <w:tr w:rsidR="00CD548F" w14:paraId="56A3F551" w14:textId="77777777">
                        <w:trPr>
                          <w:trHeight w:val="311"/>
                        </w:trPr>
                        <w:tc>
                          <w:tcPr>
                            <w:tcW w:w="4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1BCCBB53" w14:textId="77777777" w:rsidR="00CD548F" w:rsidRDefault="00CD548F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Non esegue le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consegne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che gli vengono proposte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in classe</w:t>
                            </w:r>
                          </w:p>
                        </w:tc>
                        <w:tc>
                          <w:tcPr>
                            <w:tcW w:w="2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183B18C6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  <w:tc>
                          <w:tcPr>
                            <w:tcW w:w="22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2E32318F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</w:tr>
                      <w:tr w:rsidR="00CD548F" w14:paraId="6F081680" w14:textId="77777777">
                        <w:trPr>
                          <w:trHeight w:val="311"/>
                        </w:trPr>
                        <w:tc>
                          <w:tcPr>
                            <w:tcW w:w="4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6B07115F" w14:textId="77777777" w:rsidR="00CD548F" w:rsidRDefault="00CD548F">
                            <w:pPr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Manifesta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difficoltà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nella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comprensione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delle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consegne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proposte</w:t>
                            </w:r>
                          </w:p>
                        </w:tc>
                        <w:tc>
                          <w:tcPr>
                            <w:tcW w:w="2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09324767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  <w:tc>
                          <w:tcPr>
                            <w:tcW w:w="22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68E9DE75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</w:tr>
                      <w:tr w:rsidR="00CD548F" w14:paraId="4B43F12C" w14:textId="77777777">
                        <w:trPr>
                          <w:trHeight w:val="311"/>
                        </w:trPr>
                        <w:tc>
                          <w:tcPr>
                            <w:tcW w:w="4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24543133" w14:textId="77777777" w:rsidR="00CD548F" w:rsidRDefault="00CD548F">
                            <w:pPr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Fa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domande non pertinenti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all’insegnante/educatore</w:t>
                            </w:r>
                          </w:p>
                        </w:tc>
                        <w:tc>
                          <w:tcPr>
                            <w:tcW w:w="2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4CF03F61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  <w:tc>
                          <w:tcPr>
                            <w:tcW w:w="22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37BC3B83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</w:tr>
                      <w:tr w:rsidR="00CD548F" w14:paraId="0F64ABB7" w14:textId="77777777">
                        <w:trPr>
                          <w:trHeight w:val="311"/>
                        </w:trPr>
                        <w:tc>
                          <w:tcPr>
                            <w:tcW w:w="4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088803FF" w14:textId="77777777" w:rsidR="00CD548F" w:rsidRDefault="00CD548F">
                            <w:pPr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Disturba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lo svolgimento delle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lezioni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(distrae i compagni, ecc.)</w:t>
                            </w:r>
                          </w:p>
                        </w:tc>
                        <w:tc>
                          <w:tcPr>
                            <w:tcW w:w="2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650E0D66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  <w:tc>
                          <w:tcPr>
                            <w:tcW w:w="22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6724F1FF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</w:tr>
                      <w:tr w:rsidR="00CD548F" w14:paraId="7474CD8E" w14:textId="77777777">
                        <w:trPr>
                          <w:trHeight w:val="311"/>
                        </w:trPr>
                        <w:tc>
                          <w:tcPr>
                            <w:tcW w:w="4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241C4A6C" w14:textId="77777777" w:rsidR="00CD548F" w:rsidRDefault="00CD548F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Non presta attenzione ai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richiami dell’insegnante/educatore</w:t>
                            </w:r>
                          </w:p>
                        </w:tc>
                        <w:tc>
                          <w:tcPr>
                            <w:tcW w:w="2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6C5FDAE3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  <w:tc>
                          <w:tcPr>
                            <w:tcW w:w="22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345D2582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</w:tr>
                      <w:tr w:rsidR="00CD548F" w14:paraId="055BCE43" w14:textId="77777777">
                        <w:trPr>
                          <w:trHeight w:val="311"/>
                        </w:trPr>
                        <w:tc>
                          <w:tcPr>
                            <w:tcW w:w="4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3FFEBEEA" w14:textId="77777777" w:rsidR="00CD548F" w:rsidRDefault="00CD548F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Manifesta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difficoltà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stare fermo nel proprio banco</w:t>
                            </w:r>
                          </w:p>
                        </w:tc>
                        <w:tc>
                          <w:tcPr>
                            <w:tcW w:w="2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2AEEFA70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  <w:tc>
                          <w:tcPr>
                            <w:tcW w:w="22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2D0A75F4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</w:tr>
                      <w:tr w:rsidR="00CD548F" w14:paraId="17F5F136" w14:textId="77777777">
                        <w:trPr>
                          <w:trHeight w:val="311"/>
                        </w:trPr>
                        <w:tc>
                          <w:tcPr>
                            <w:tcW w:w="4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2E0491CB" w14:textId="77777777" w:rsidR="00CD548F" w:rsidRDefault="00CD548F">
                            <w:pPr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Si fa distrarre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dai compagni</w:t>
                            </w:r>
                          </w:p>
                        </w:tc>
                        <w:tc>
                          <w:tcPr>
                            <w:tcW w:w="2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0059EE18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  <w:tc>
                          <w:tcPr>
                            <w:tcW w:w="22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150FBDED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</w:tr>
                      <w:tr w:rsidR="00CD548F" w14:paraId="59305A79" w14:textId="77777777">
                        <w:trPr>
                          <w:trHeight w:val="311"/>
                        </w:trPr>
                        <w:tc>
                          <w:tcPr>
                            <w:tcW w:w="4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51336ABB" w14:textId="77777777" w:rsidR="00CD548F" w:rsidRDefault="00CD548F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Manifesta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timidezza</w:t>
                            </w:r>
                          </w:p>
                        </w:tc>
                        <w:tc>
                          <w:tcPr>
                            <w:tcW w:w="2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3C926A39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  <w:tc>
                          <w:tcPr>
                            <w:tcW w:w="22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5801D40A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</w:tr>
                      <w:tr w:rsidR="00CD548F" w14:paraId="20EAA6BA" w14:textId="77777777">
                        <w:trPr>
                          <w:trHeight w:val="311"/>
                        </w:trPr>
                        <w:tc>
                          <w:tcPr>
                            <w:tcW w:w="4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2F0BC1CE" w14:textId="77777777" w:rsidR="00CD548F" w:rsidRDefault="00CD548F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Viene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escluso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dai compagni dalle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attività scolastiche</w:t>
                            </w:r>
                          </w:p>
                        </w:tc>
                        <w:tc>
                          <w:tcPr>
                            <w:tcW w:w="2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7116BA40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  <w:tc>
                          <w:tcPr>
                            <w:tcW w:w="22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0FF40EDB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</w:tr>
                      <w:tr w:rsidR="00CD548F" w14:paraId="2BE0BD9C" w14:textId="77777777">
                        <w:trPr>
                          <w:trHeight w:val="311"/>
                        </w:trPr>
                        <w:tc>
                          <w:tcPr>
                            <w:tcW w:w="4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650AE5C4" w14:textId="77777777" w:rsidR="00CD548F" w:rsidRDefault="00CD548F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Viene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escluso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dai compagni dalle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attività di gioco</w:t>
                            </w:r>
                          </w:p>
                        </w:tc>
                        <w:tc>
                          <w:tcPr>
                            <w:tcW w:w="2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6E1D72E2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  <w:tc>
                          <w:tcPr>
                            <w:tcW w:w="22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7ACD2A67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</w:tr>
                      <w:tr w:rsidR="00CD548F" w14:paraId="6D6F35BF" w14:textId="77777777">
                        <w:trPr>
                          <w:trHeight w:val="311"/>
                        </w:trPr>
                        <w:tc>
                          <w:tcPr>
                            <w:tcW w:w="4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67D6DDD0" w14:textId="77777777" w:rsidR="00CD548F" w:rsidRDefault="00CD548F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Tende ad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autoescludersi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dalle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attività scolastiche</w:t>
                            </w:r>
                          </w:p>
                        </w:tc>
                        <w:tc>
                          <w:tcPr>
                            <w:tcW w:w="2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39087417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  <w:tc>
                          <w:tcPr>
                            <w:tcW w:w="22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145A760B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</w:tr>
                      <w:tr w:rsidR="00CD548F" w14:paraId="10E557E4" w14:textId="77777777">
                        <w:trPr>
                          <w:trHeight w:val="311"/>
                        </w:trPr>
                        <w:tc>
                          <w:tcPr>
                            <w:tcW w:w="4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5E6DD19A" w14:textId="77777777" w:rsidR="00CD548F" w:rsidRDefault="00CD548F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Tende ad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autoescludersi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dalle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attività di gioco/ricreative</w:t>
                            </w:r>
                          </w:p>
                        </w:tc>
                        <w:tc>
                          <w:tcPr>
                            <w:tcW w:w="2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360EEC78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  <w:tc>
                          <w:tcPr>
                            <w:tcW w:w="22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7592842B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</w:tr>
                      <w:tr w:rsidR="00CD548F" w14:paraId="55E42A9A" w14:textId="77777777">
                        <w:trPr>
                          <w:trHeight w:val="311"/>
                        </w:trPr>
                        <w:tc>
                          <w:tcPr>
                            <w:tcW w:w="4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49697974" w14:textId="77777777" w:rsidR="00CD548F" w:rsidRDefault="00CD548F">
                            <w:pPr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Non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porta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a scuola i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materiali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necessari alle attività scolastiche</w:t>
                            </w:r>
                          </w:p>
                        </w:tc>
                        <w:tc>
                          <w:tcPr>
                            <w:tcW w:w="2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6E6536BF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  <w:tc>
                          <w:tcPr>
                            <w:tcW w:w="22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3BF234E6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</w:tr>
                      <w:tr w:rsidR="00CD548F" w14:paraId="2DC66405" w14:textId="77777777">
                        <w:trPr>
                          <w:trHeight w:val="311"/>
                        </w:trPr>
                        <w:tc>
                          <w:tcPr>
                            <w:tcW w:w="4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2D4347FD" w14:textId="77777777" w:rsidR="00CD548F" w:rsidRDefault="00CD548F">
                            <w:pPr>
                              <w:snapToGrid w:val="0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Ha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scarsa cura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dei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materiali 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per le attività scolastiche (propri e della scuola)</w:t>
                            </w:r>
                          </w:p>
                        </w:tc>
                        <w:tc>
                          <w:tcPr>
                            <w:tcW w:w="2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092D79EC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  <w:tc>
                          <w:tcPr>
                            <w:tcW w:w="22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30AB1160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</w:tr>
                      <w:tr w:rsidR="00CD548F" w14:paraId="16794E0F" w14:textId="77777777">
                        <w:trPr>
                          <w:trHeight w:val="326"/>
                        </w:trPr>
                        <w:tc>
                          <w:tcPr>
                            <w:tcW w:w="4943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2EF7ECFC" w14:textId="77777777" w:rsidR="00CD548F" w:rsidRDefault="00CD548F">
                            <w:pPr>
                              <w:snapToGrid w:val="0"/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Dimostra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0"/>
                                <w:szCs w:val="20"/>
                              </w:rPr>
                              <w:t>scarsa fiducia nelle proprie capacità</w:t>
                            </w:r>
                          </w:p>
                        </w:tc>
                        <w:tc>
                          <w:tcPr>
                            <w:tcW w:w="2271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</w:tcBorders>
                            <w:vAlign w:val="center"/>
                          </w:tcPr>
                          <w:p w14:paraId="784B38DD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  <w:tc>
                          <w:tcPr>
                            <w:tcW w:w="2202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  <w:vAlign w:val="center"/>
                          </w:tcPr>
                          <w:p w14:paraId="78D174C3" w14:textId="77777777" w:rsidR="00CD548F" w:rsidRDefault="00CD548F">
                            <w:pPr>
                              <w:snapToGrid w:val="0"/>
                              <w:ind w:left="2624" w:hanging="2624"/>
                              <w:jc w:val="center"/>
                            </w:pPr>
                            <w:r>
                              <w:t>2     1     0     9</w:t>
                            </w:r>
                          </w:p>
                        </w:tc>
                      </w:tr>
                    </w:tbl>
                    <w:p w14:paraId="46B45A9C" w14:textId="77777777" w:rsidR="00CD548F" w:rsidRDefault="00CD548F">
                      <w:r>
                        <w:t xml:space="preserve"> </w:t>
                      </w:r>
                    </w:p>
                  </w:txbxContent>
                </v:textbox>
                <w10:wrap type="square" side="largest" anchorx="margin" anchory="page"/>
              </v:shape>
            </w:pict>
          </mc:Fallback>
        </mc:AlternateContent>
      </w:r>
    </w:p>
    <w:p w14:paraId="1CE7C68B" w14:textId="77777777" w:rsidR="00100641" w:rsidRDefault="00100641">
      <w:pPr>
        <w:widowControl w:val="0"/>
        <w:suppressAutoHyphens w:val="0"/>
        <w:kinsoku w:val="0"/>
        <w:spacing w:after="324"/>
        <w:ind w:right="567"/>
        <w:jc w:val="both"/>
        <w:rPr>
          <w:b/>
        </w:rPr>
      </w:pPr>
      <w:r>
        <w:rPr>
          <w:b/>
        </w:rPr>
        <w:t>LEGENDA</w:t>
      </w:r>
    </w:p>
    <w:p w14:paraId="02B8747A" w14:textId="77777777" w:rsidR="00100641" w:rsidRDefault="00100641" w:rsidP="00842406">
      <w:pPr>
        <w:widowControl w:val="0"/>
        <w:suppressAutoHyphens w:val="0"/>
        <w:kinsoku w:val="0"/>
        <w:ind w:right="-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 xml:space="preserve"> L’elemento descritto dal criterio non mette in evidenza particolari problematicità</w:t>
      </w:r>
    </w:p>
    <w:p w14:paraId="795925B6" w14:textId="77777777" w:rsidR="00100641" w:rsidRDefault="00100641" w:rsidP="00842406">
      <w:pPr>
        <w:widowControl w:val="0"/>
        <w:suppressAutoHyphens w:val="0"/>
        <w:kinsoku w:val="0"/>
        <w:ind w:right="-1"/>
        <w:jc w:val="both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1 </w:t>
      </w:r>
      <w:r>
        <w:rPr>
          <w:rFonts w:ascii="Arial" w:hAnsi="Arial" w:cs="Arial"/>
          <w:sz w:val="20"/>
          <w:szCs w:val="20"/>
        </w:rPr>
        <w:t>L’elemento descritto dal criterio m</w:t>
      </w:r>
      <w:r w:rsidR="003A2B8C">
        <w:rPr>
          <w:rFonts w:ascii="Arial" w:hAnsi="Arial" w:cs="Arial"/>
          <w:sz w:val="20"/>
          <w:szCs w:val="20"/>
        </w:rPr>
        <w:t>ette in evidenza problematicità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iCs/>
          <w:sz w:val="20"/>
          <w:szCs w:val="20"/>
        </w:rPr>
        <w:t xml:space="preserve">lievi </w:t>
      </w:r>
      <w:r>
        <w:rPr>
          <w:rFonts w:ascii="Arial" w:hAnsi="Arial" w:cs="Arial"/>
          <w:sz w:val="20"/>
          <w:szCs w:val="20"/>
        </w:rPr>
        <w:t xml:space="preserve">o </w:t>
      </w:r>
      <w:r>
        <w:rPr>
          <w:rFonts w:ascii="Arial" w:hAnsi="Arial" w:cs="Arial"/>
          <w:i/>
          <w:iCs/>
          <w:sz w:val="20"/>
          <w:szCs w:val="20"/>
        </w:rPr>
        <w:t>occasionali</w:t>
      </w:r>
    </w:p>
    <w:p w14:paraId="6C08BC90" w14:textId="77777777" w:rsidR="00100641" w:rsidRDefault="00100641" w:rsidP="00842406">
      <w:pPr>
        <w:autoSpaceDE w:val="0"/>
        <w:ind w:right="-1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2 </w:t>
      </w:r>
      <w:r>
        <w:rPr>
          <w:rFonts w:ascii="Arial" w:hAnsi="Arial" w:cs="Arial"/>
          <w:sz w:val="20"/>
          <w:szCs w:val="20"/>
        </w:rPr>
        <w:t>L’elemento descritto dal criterio mette in evidenza problematicità rilevanti o reiterate</w:t>
      </w:r>
    </w:p>
    <w:p w14:paraId="2636E46A" w14:textId="77777777" w:rsidR="00100641" w:rsidRDefault="00100641" w:rsidP="00842406">
      <w:pPr>
        <w:widowControl w:val="0"/>
        <w:suppressAutoHyphens w:val="0"/>
        <w:kinsoku w:val="0"/>
        <w:spacing w:after="324"/>
        <w:ind w:right="-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 xml:space="preserve"> L’elemento descritto non solo non mette in evidenza problematicità, ma rappresenta un “punto di </w:t>
      </w:r>
      <w:r w:rsidR="00C95BFC">
        <w:rPr>
          <w:rFonts w:ascii="Arial" w:hAnsi="Arial" w:cs="Arial"/>
          <w:sz w:val="20"/>
          <w:szCs w:val="20"/>
        </w:rPr>
        <w:t xml:space="preserve">        </w:t>
      </w:r>
      <w:r>
        <w:rPr>
          <w:rFonts w:ascii="Arial" w:hAnsi="Arial" w:cs="Arial"/>
          <w:sz w:val="20"/>
          <w:szCs w:val="20"/>
        </w:rPr>
        <w:t>forza” dell’allievo, su cui fare leva nell’intervento</w:t>
      </w:r>
    </w:p>
    <w:p w14:paraId="22E572FA" w14:textId="77777777" w:rsidR="00100641" w:rsidRDefault="00100641">
      <w:pPr>
        <w:widowControl w:val="0"/>
        <w:suppressAutoHyphens w:val="0"/>
        <w:kinsoku w:val="0"/>
        <w:ind w:left="74"/>
        <w:rPr>
          <w:rFonts w:ascii="Arial" w:hAnsi="Arial" w:cs="Arial"/>
          <w:b/>
          <w:bCs/>
          <w:w w:val="105"/>
          <w:sz w:val="22"/>
        </w:rPr>
      </w:pPr>
      <w:bookmarkStart w:id="5" w:name="__RefHeading__14_1270352503"/>
      <w:bookmarkEnd w:id="5"/>
    </w:p>
    <w:p w14:paraId="5778AAB3" w14:textId="77777777" w:rsidR="00936FE1" w:rsidRDefault="00936FE1">
      <w:pPr>
        <w:widowControl w:val="0"/>
        <w:suppressAutoHyphens w:val="0"/>
        <w:kinsoku w:val="0"/>
        <w:ind w:left="74"/>
        <w:rPr>
          <w:rFonts w:ascii="Arial" w:hAnsi="Arial" w:cs="Arial"/>
          <w:b/>
          <w:bCs/>
          <w:w w:val="105"/>
          <w:sz w:val="22"/>
        </w:rPr>
      </w:pPr>
    </w:p>
    <w:p w14:paraId="4B39729D" w14:textId="77777777" w:rsidR="00936FE1" w:rsidRDefault="00936FE1">
      <w:pPr>
        <w:widowControl w:val="0"/>
        <w:suppressAutoHyphens w:val="0"/>
        <w:kinsoku w:val="0"/>
        <w:ind w:left="74"/>
        <w:rPr>
          <w:rFonts w:ascii="Arial" w:hAnsi="Arial" w:cs="Arial"/>
          <w:b/>
          <w:bCs/>
          <w:w w:val="105"/>
          <w:sz w:val="22"/>
        </w:rPr>
      </w:pPr>
    </w:p>
    <w:p w14:paraId="75EEC5DA" w14:textId="77777777" w:rsidR="00936FE1" w:rsidRDefault="00936FE1">
      <w:pPr>
        <w:widowControl w:val="0"/>
        <w:suppressAutoHyphens w:val="0"/>
        <w:kinsoku w:val="0"/>
        <w:ind w:left="74"/>
        <w:rPr>
          <w:rFonts w:ascii="Arial" w:hAnsi="Arial" w:cs="Arial"/>
          <w:b/>
          <w:bCs/>
          <w:w w:val="105"/>
          <w:sz w:val="22"/>
        </w:rPr>
      </w:pPr>
    </w:p>
    <w:p w14:paraId="64292DB6" w14:textId="77777777" w:rsidR="00936FE1" w:rsidRDefault="00936FE1">
      <w:pPr>
        <w:widowControl w:val="0"/>
        <w:suppressAutoHyphens w:val="0"/>
        <w:kinsoku w:val="0"/>
        <w:ind w:left="74"/>
        <w:rPr>
          <w:rFonts w:ascii="Arial" w:hAnsi="Arial" w:cs="Arial"/>
          <w:b/>
          <w:bCs/>
          <w:w w:val="105"/>
          <w:sz w:val="22"/>
        </w:rPr>
      </w:pPr>
    </w:p>
    <w:p w14:paraId="1ACB8027" w14:textId="77777777" w:rsidR="00936FE1" w:rsidRDefault="00936FE1">
      <w:pPr>
        <w:widowControl w:val="0"/>
        <w:suppressAutoHyphens w:val="0"/>
        <w:kinsoku w:val="0"/>
        <w:ind w:left="74"/>
        <w:rPr>
          <w:rFonts w:ascii="Arial" w:hAnsi="Arial" w:cs="Arial"/>
          <w:b/>
          <w:bCs/>
          <w:w w:val="105"/>
          <w:sz w:val="22"/>
        </w:rPr>
      </w:pPr>
    </w:p>
    <w:p w14:paraId="0C001444" w14:textId="77777777" w:rsidR="00936FE1" w:rsidRDefault="00936FE1">
      <w:pPr>
        <w:widowControl w:val="0"/>
        <w:suppressAutoHyphens w:val="0"/>
        <w:kinsoku w:val="0"/>
        <w:ind w:left="74"/>
        <w:rPr>
          <w:rFonts w:ascii="Arial" w:hAnsi="Arial" w:cs="Arial"/>
          <w:b/>
          <w:bCs/>
          <w:w w:val="105"/>
          <w:sz w:val="22"/>
        </w:rPr>
      </w:pPr>
    </w:p>
    <w:p w14:paraId="7A161BBD" w14:textId="77777777" w:rsidR="00936FE1" w:rsidRDefault="00936FE1">
      <w:pPr>
        <w:widowControl w:val="0"/>
        <w:suppressAutoHyphens w:val="0"/>
        <w:kinsoku w:val="0"/>
        <w:ind w:left="74"/>
        <w:rPr>
          <w:rFonts w:ascii="Arial" w:hAnsi="Arial" w:cs="Arial"/>
          <w:b/>
          <w:bCs/>
          <w:w w:val="105"/>
          <w:sz w:val="22"/>
        </w:rPr>
      </w:pPr>
    </w:p>
    <w:p w14:paraId="3D3313DA" w14:textId="77777777" w:rsidR="00936FE1" w:rsidRDefault="00936FE1">
      <w:pPr>
        <w:widowControl w:val="0"/>
        <w:suppressAutoHyphens w:val="0"/>
        <w:kinsoku w:val="0"/>
        <w:ind w:left="74"/>
        <w:rPr>
          <w:rFonts w:ascii="Arial" w:hAnsi="Arial" w:cs="Arial"/>
          <w:b/>
          <w:bCs/>
          <w:w w:val="105"/>
          <w:sz w:val="22"/>
        </w:rPr>
      </w:pPr>
    </w:p>
    <w:p w14:paraId="6B8D6523" w14:textId="77777777" w:rsidR="00100641" w:rsidRPr="004F592C" w:rsidRDefault="00100641" w:rsidP="00625349">
      <w:pPr>
        <w:pStyle w:val="Titolo2"/>
        <w:pageBreakBefore/>
        <w:numPr>
          <w:ilvl w:val="0"/>
          <w:numId w:val="0"/>
        </w:numPr>
        <w:rPr>
          <w:rFonts w:ascii="Times New Roman" w:hAnsi="Times New Roman"/>
          <w:sz w:val="36"/>
        </w:rPr>
      </w:pPr>
      <w:bookmarkStart w:id="6" w:name="__RefHeading__18_1270352503"/>
      <w:bookmarkEnd w:id="6"/>
      <w:r w:rsidRPr="004F592C">
        <w:rPr>
          <w:rFonts w:ascii="Times New Roman" w:hAnsi="Times New Roman"/>
          <w:sz w:val="36"/>
        </w:rPr>
        <w:lastRenderedPageBreak/>
        <w:t xml:space="preserve">PATTO EDUCATIVO </w:t>
      </w:r>
    </w:p>
    <w:p w14:paraId="2A6DF2D7" w14:textId="77777777" w:rsidR="00100641" w:rsidRDefault="00100641">
      <w:pPr>
        <w:pStyle w:val="Default"/>
        <w:rPr>
          <w:b/>
        </w:rPr>
      </w:pPr>
    </w:p>
    <w:p w14:paraId="5709F726" w14:textId="77777777" w:rsidR="00100641" w:rsidRDefault="00100641">
      <w:pPr>
        <w:pStyle w:val="Default"/>
        <w:rPr>
          <w:b/>
        </w:rPr>
      </w:pPr>
      <w:r>
        <w:rPr>
          <w:b/>
          <w:u w:val="single"/>
        </w:rPr>
        <w:t>Si concorda con la famiglia e lo studente</w:t>
      </w:r>
      <w:r>
        <w:rPr>
          <w:b/>
        </w:rPr>
        <w:t>:</w:t>
      </w:r>
    </w:p>
    <w:p w14:paraId="345B4CDD" w14:textId="77777777" w:rsidR="00100641" w:rsidRDefault="00100641">
      <w:pPr>
        <w:pStyle w:val="Default"/>
        <w:rPr>
          <w:rFonts w:ascii="Comic Sans MS" w:hAnsi="Comic Sans MS"/>
        </w:rPr>
      </w:pPr>
    </w:p>
    <w:p w14:paraId="2DA08EE1" w14:textId="77777777" w:rsidR="00100641" w:rsidRDefault="00100641">
      <w:pPr>
        <w:autoSpaceDE w:val="0"/>
        <w:spacing w:before="120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color w:val="000000"/>
        </w:rPr>
        <w:t>Nelle attività di studio l’allievo</w:t>
      </w:r>
      <w:r>
        <w:rPr>
          <w:rFonts w:ascii="Arial" w:hAnsi="Arial" w:cs="Arial"/>
          <w:color w:val="000000"/>
        </w:rPr>
        <w:t xml:space="preserve">: </w:t>
      </w:r>
    </w:p>
    <w:p w14:paraId="03962A5B" w14:textId="77777777" w:rsidR="00100641" w:rsidRDefault="00100641" w:rsidP="00005833">
      <w:pPr>
        <w:pStyle w:val="Default"/>
        <w:spacing w:before="120"/>
      </w:pPr>
      <w:r>
        <w:t>è seguito da familiari</w:t>
      </w:r>
    </w:p>
    <w:p w14:paraId="32E385A7" w14:textId="2E4EA162" w:rsidR="00100641" w:rsidRDefault="00000000" w:rsidP="00005833">
      <w:pPr>
        <w:autoSpaceDE w:val="0"/>
        <w:spacing w:before="120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-49356955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05833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005833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 xml:space="preserve">ricorre all’aiuto </w:t>
      </w:r>
      <w:r w:rsidR="00FA3925">
        <w:rPr>
          <w:rFonts w:ascii="Arial" w:hAnsi="Arial" w:cs="Arial"/>
        </w:rPr>
        <w:t>di compagni</w:t>
      </w:r>
    </w:p>
    <w:p w14:paraId="5D8B3208" w14:textId="77777777" w:rsidR="00100641" w:rsidRDefault="00000000" w:rsidP="00005833">
      <w:pPr>
        <w:autoSpaceDE w:val="0"/>
        <w:spacing w:before="120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113329233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05833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005833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>utilizza strumenti compensativi</w:t>
      </w:r>
    </w:p>
    <w:p w14:paraId="400B38FE" w14:textId="6F685F54" w:rsidR="00100641" w:rsidRDefault="00000000" w:rsidP="00005833">
      <w:pPr>
        <w:autoSpaceDE w:val="0"/>
        <w:spacing w:before="120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131360034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05833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005833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FA3925">
        <w:rPr>
          <w:rFonts w:ascii="Arial" w:hAnsi="Arial" w:cs="Arial"/>
        </w:rPr>
        <w:t>altro …</w:t>
      </w:r>
      <w:r w:rsidR="00100641">
        <w:rPr>
          <w:rFonts w:ascii="Arial" w:hAnsi="Arial" w:cs="Arial"/>
        </w:rPr>
        <w:t>……………………………………………………………………</w:t>
      </w:r>
      <w:r w:rsidR="00FA3925">
        <w:rPr>
          <w:rFonts w:ascii="Arial" w:hAnsi="Arial" w:cs="Arial"/>
        </w:rPr>
        <w:t>……</w:t>
      </w:r>
      <w:r w:rsidR="00100641">
        <w:rPr>
          <w:rFonts w:ascii="Arial" w:hAnsi="Arial" w:cs="Arial"/>
        </w:rPr>
        <w:t>.</w:t>
      </w:r>
    </w:p>
    <w:p w14:paraId="09964B2F" w14:textId="77777777" w:rsidR="00936FE1" w:rsidRDefault="00936FE1">
      <w:pPr>
        <w:autoSpaceDE w:val="0"/>
        <w:ind w:left="284"/>
        <w:rPr>
          <w:rFonts w:ascii="Arial" w:hAnsi="Arial" w:cs="Arial"/>
        </w:rPr>
      </w:pPr>
    </w:p>
    <w:p w14:paraId="65CEF48E" w14:textId="121E1899" w:rsidR="00100641" w:rsidRDefault="00100641" w:rsidP="004F592C">
      <w:pPr>
        <w:autoSpaceDE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Strumenti da utilizzare nel lavoro a casa </w:t>
      </w:r>
    </w:p>
    <w:p w14:paraId="4F88EB6A" w14:textId="77777777" w:rsidR="00100641" w:rsidRDefault="00100641">
      <w:pPr>
        <w:autoSpaceDE w:val="0"/>
        <w:ind w:left="284"/>
        <w:rPr>
          <w:rFonts w:ascii="Arial" w:hAnsi="Arial" w:cs="Arial"/>
        </w:rPr>
      </w:pPr>
    </w:p>
    <w:p w14:paraId="52BC16B3" w14:textId="1A9B61FC" w:rsidR="00100641" w:rsidRPr="00936FE1" w:rsidRDefault="00000000" w:rsidP="00005833">
      <w:pPr>
        <w:autoSpaceDE w:val="0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37820640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05833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005833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 xml:space="preserve">strumenti informatici (pc, videoscrittura con correttore </w:t>
      </w:r>
      <w:r w:rsidR="00FA3925">
        <w:rPr>
          <w:rFonts w:ascii="Arial" w:hAnsi="Arial" w:cs="Arial"/>
        </w:rPr>
        <w:t>ortografico…</w:t>
      </w:r>
      <w:r w:rsidR="00100641">
        <w:rPr>
          <w:rFonts w:ascii="Arial" w:hAnsi="Arial" w:cs="Arial"/>
        </w:rPr>
        <w:t>)</w:t>
      </w:r>
    </w:p>
    <w:p w14:paraId="14BFBF06" w14:textId="77777777" w:rsidR="00100641" w:rsidRDefault="00000000" w:rsidP="00005833">
      <w:pPr>
        <w:autoSpaceDE w:val="0"/>
        <w:spacing w:before="120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206945937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05833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005833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>materiali multimediali (video, simulazioni…)</w:t>
      </w:r>
    </w:p>
    <w:p w14:paraId="1B101589" w14:textId="77777777" w:rsidR="00100641" w:rsidRDefault="00000000" w:rsidP="00005833">
      <w:pPr>
        <w:autoSpaceDE w:val="0"/>
        <w:spacing w:before="120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-208297713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05833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005833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>testi semplificati e/o ridotti</w:t>
      </w:r>
    </w:p>
    <w:p w14:paraId="5316DFC4" w14:textId="77777777" w:rsidR="00100641" w:rsidRDefault="00000000" w:rsidP="00005833">
      <w:pPr>
        <w:autoSpaceDE w:val="0"/>
        <w:spacing w:before="120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-6311685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05833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005833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 xml:space="preserve">fotocopie </w:t>
      </w:r>
    </w:p>
    <w:p w14:paraId="2F93487B" w14:textId="77777777" w:rsidR="00100641" w:rsidRDefault="00000000" w:rsidP="00005833">
      <w:pPr>
        <w:autoSpaceDE w:val="0"/>
        <w:spacing w:before="120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2200286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05833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005833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>schemi e mappe</w:t>
      </w:r>
    </w:p>
    <w:p w14:paraId="40506E33" w14:textId="2C09C8F9" w:rsidR="00100641" w:rsidRDefault="00000000" w:rsidP="00005833">
      <w:pPr>
        <w:autoSpaceDE w:val="0"/>
        <w:spacing w:before="120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-3562754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05833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005833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FA3925">
        <w:rPr>
          <w:rFonts w:ascii="Arial" w:hAnsi="Arial" w:cs="Arial"/>
        </w:rPr>
        <w:t>altro …</w:t>
      </w:r>
      <w:r w:rsidR="00100641">
        <w:rPr>
          <w:rFonts w:ascii="Arial" w:hAnsi="Arial" w:cs="Arial"/>
        </w:rPr>
        <w:t>………………………………………………………………………</w:t>
      </w:r>
      <w:r w:rsidR="00FA3925">
        <w:rPr>
          <w:rFonts w:ascii="Arial" w:hAnsi="Arial" w:cs="Arial"/>
        </w:rPr>
        <w:t>……</w:t>
      </w:r>
      <w:r w:rsidR="00100641">
        <w:rPr>
          <w:rFonts w:ascii="Arial" w:hAnsi="Arial" w:cs="Arial"/>
        </w:rPr>
        <w:t>.</w:t>
      </w:r>
    </w:p>
    <w:p w14:paraId="68A07A5C" w14:textId="77777777" w:rsidR="00100641" w:rsidRDefault="00100641">
      <w:pPr>
        <w:autoSpaceDE w:val="0"/>
        <w:ind w:left="284"/>
        <w:rPr>
          <w:rFonts w:ascii="Arial" w:hAnsi="Arial" w:cs="Arial"/>
        </w:rPr>
      </w:pPr>
    </w:p>
    <w:p w14:paraId="6F830179" w14:textId="77777777" w:rsidR="00936FE1" w:rsidRDefault="00936FE1">
      <w:pPr>
        <w:autoSpaceDE w:val="0"/>
        <w:ind w:left="284"/>
        <w:rPr>
          <w:rFonts w:ascii="Arial" w:hAnsi="Arial" w:cs="Arial"/>
          <w:b/>
        </w:rPr>
      </w:pPr>
    </w:p>
    <w:p w14:paraId="0FDC67EF" w14:textId="77777777" w:rsidR="00100641" w:rsidRDefault="00F2313F" w:rsidP="004F592C">
      <w:pPr>
        <w:autoSpaceDE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Attività </w:t>
      </w:r>
      <w:r w:rsidR="00100641">
        <w:rPr>
          <w:rFonts w:ascii="Arial" w:hAnsi="Arial" w:cs="Arial"/>
          <w:b/>
        </w:rPr>
        <w:t xml:space="preserve">scolastiche individualizzate programmate </w:t>
      </w:r>
    </w:p>
    <w:p w14:paraId="158C01BC" w14:textId="77777777" w:rsidR="00100641" w:rsidRDefault="00100641">
      <w:pPr>
        <w:autoSpaceDE w:val="0"/>
        <w:ind w:left="720"/>
        <w:rPr>
          <w:b/>
        </w:rPr>
      </w:pPr>
    </w:p>
    <w:p w14:paraId="372B4ED5" w14:textId="77777777" w:rsidR="00100641" w:rsidRDefault="00000000" w:rsidP="00005833">
      <w:pPr>
        <w:autoSpaceDE w:val="0"/>
        <w:spacing w:before="120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-6216061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05833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005833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>attività di recupero</w:t>
      </w:r>
    </w:p>
    <w:p w14:paraId="137C0A70" w14:textId="77777777" w:rsidR="00100641" w:rsidRDefault="00000000" w:rsidP="00005833">
      <w:pPr>
        <w:autoSpaceDE w:val="0"/>
        <w:spacing w:before="120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-1715741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05833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005833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>attività di consolidamento e/o di potenziamento</w:t>
      </w:r>
    </w:p>
    <w:p w14:paraId="18A921FD" w14:textId="77777777" w:rsidR="00100641" w:rsidRDefault="00000000" w:rsidP="00005833">
      <w:pPr>
        <w:autoSpaceDE w:val="0"/>
        <w:spacing w:before="120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17871534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50B0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E050B0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>attività di laboratorio</w:t>
      </w:r>
    </w:p>
    <w:p w14:paraId="2B899C56" w14:textId="77777777" w:rsidR="00100641" w:rsidRDefault="00000000" w:rsidP="00E050B0">
      <w:pPr>
        <w:autoSpaceDE w:val="0"/>
        <w:spacing w:before="120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-5091509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50B0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E050B0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>attività di classi aperte (per piccoli gruppi)</w:t>
      </w:r>
    </w:p>
    <w:p w14:paraId="593F5646" w14:textId="77777777" w:rsidR="00100641" w:rsidRDefault="00000000" w:rsidP="00E050B0">
      <w:pPr>
        <w:autoSpaceDE w:val="0"/>
        <w:spacing w:before="120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-130068451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50B0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E050B0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>attività curriculari all’esterno dell’ambiente scolastico</w:t>
      </w:r>
    </w:p>
    <w:p w14:paraId="6DDD9CC2" w14:textId="77777777" w:rsidR="00100641" w:rsidRDefault="00000000" w:rsidP="00E050B0">
      <w:pPr>
        <w:autoSpaceDE w:val="0"/>
        <w:spacing w:before="120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-849949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50B0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E050B0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 xml:space="preserve">attività di carattere culturale, formativo, socializzante </w:t>
      </w:r>
    </w:p>
    <w:p w14:paraId="69D3BCCE" w14:textId="03BDEEFE" w:rsidR="00100641" w:rsidRDefault="00000000" w:rsidP="00E050B0">
      <w:pPr>
        <w:autoSpaceDE w:val="0"/>
        <w:spacing w:before="120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15673795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50B0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E050B0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FA3925">
        <w:rPr>
          <w:rFonts w:ascii="Arial" w:hAnsi="Arial" w:cs="Arial"/>
        </w:rPr>
        <w:t>altro …</w:t>
      </w:r>
      <w:r w:rsidR="00100641">
        <w:rPr>
          <w:rFonts w:ascii="Arial" w:hAnsi="Arial" w:cs="Arial"/>
        </w:rPr>
        <w:t>………………………………………………………………………</w:t>
      </w:r>
      <w:r w:rsidR="00FA3925">
        <w:rPr>
          <w:rFonts w:ascii="Arial" w:hAnsi="Arial" w:cs="Arial"/>
        </w:rPr>
        <w:t>……</w:t>
      </w:r>
      <w:r w:rsidR="00100641">
        <w:rPr>
          <w:rFonts w:ascii="Arial" w:hAnsi="Arial" w:cs="Arial"/>
        </w:rPr>
        <w:t>.</w:t>
      </w:r>
    </w:p>
    <w:p w14:paraId="7AFF0E43" w14:textId="77777777" w:rsidR="00997B84" w:rsidRDefault="00997B84">
      <w:pPr>
        <w:autoSpaceDE w:val="0"/>
        <w:spacing w:before="120"/>
        <w:ind w:left="1276"/>
        <w:rPr>
          <w:rFonts w:ascii="Arial" w:hAnsi="Arial" w:cs="Arial"/>
        </w:rPr>
      </w:pPr>
    </w:p>
    <w:p w14:paraId="25D321F8" w14:textId="77777777" w:rsidR="00936FE1" w:rsidRDefault="00936FE1">
      <w:pPr>
        <w:autoSpaceDE w:val="0"/>
        <w:spacing w:before="120"/>
        <w:ind w:left="1276"/>
        <w:rPr>
          <w:rFonts w:ascii="Arial" w:hAnsi="Arial" w:cs="Arial"/>
        </w:rPr>
      </w:pPr>
    </w:p>
    <w:p w14:paraId="2FCAE3DD" w14:textId="77777777" w:rsidR="00936FE1" w:rsidRDefault="00936FE1">
      <w:pPr>
        <w:autoSpaceDE w:val="0"/>
        <w:spacing w:before="120"/>
        <w:ind w:left="1276"/>
        <w:rPr>
          <w:rFonts w:ascii="Arial" w:hAnsi="Arial" w:cs="Arial"/>
        </w:rPr>
      </w:pPr>
    </w:p>
    <w:p w14:paraId="159454AD" w14:textId="77777777" w:rsidR="00936FE1" w:rsidRDefault="00936FE1">
      <w:pPr>
        <w:autoSpaceDE w:val="0"/>
        <w:spacing w:before="120"/>
        <w:ind w:left="1276"/>
        <w:rPr>
          <w:rFonts w:ascii="Arial" w:hAnsi="Arial" w:cs="Arial"/>
        </w:rPr>
      </w:pPr>
    </w:p>
    <w:p w14:paraId="76813DF2" w14:textId="77777777" w:rsidR="00936FE1" w:rsidRDefault="00936FE1">
      <w:pPr>
        <w:autoSpaceDE w:val="0"/>
        <w:spacing w:before="120"/>
        <w:ind w:left="1276"/>
        <w:rPr>
          <w:rFonts w:ascii="Arial" w:hAnsi="Arial" w:cs="Arial"/>
        </w:rPr>
      </w:pPr>
    </w:p>
    <w:p w14:paraId="57326998" w14:textId="77777777" w:rsidR="00936FE1" w:rsidRDefault="00936FE1">
      <w:pPr>
        <w:autoSpaceDE w:val="0"/>
        <w:spacing w:before="120"/>
        <w:ind w:left="1276"/>
        <w:rPr>
          <w:rFonts w:ascii="Arial" w:hAnsi="Arial" w:cs="Arial"/>
        </w:rPr>
      </w:pPr>
    </w:p>
    <w:p w14:paraId="4409CFA6" w14:textId="77777777" w:rsidR="00936FE1" w:rsidRDefault="00936FE1">
      <w:pPr>
        <w:autoSpaceDE w:val="0"/>
        <w:spacing w:before="120"/>
        <w:ind w:left="1276"/>
        <w:rPr>
          <w:rFonts w:ascii="Arial" w:hAnsi="Arial" w:cs="Arial"/>
        </w:rPr>
      </w:pPr>
    </w:p>
    <w:p w14:paraId="476FEE91" w14:textId="77777777" w:rsidR="00936FE1" w:rsidRDefault="00936FE1">
      <w:pPr>
        <w:autoSpaceDE w:val="0"/>
        <w:spacing w:before="120"/>
        <w:ind w:left="1276"/>
        <w:rPr>
          <w:rFonts w:ascii="Arial" w:hAnsi="Arial" w:cs="Arial"/>
        </w:rPr>
      </w:pPr>
    </w:p>
    <w:p w14:paraId="2C2013A8" w14:textId="77777777" w:rsidR="00936FE1" w:rsidRDefault="00936FE1">
      <w:pPr>
        <w:autoSpaceDE w:val="0"/>
        <w:spacing w:before="120"/>
        <w:ind w:left="1276"/>
        <w:rPr>
          <w:rFonts w:ascii="Arial" w:hAnsi="Arial" w:cs="Arial"/>
        </w:rPr>
      </w:pPr>
    </w:p>
    <w:p w14:paraId="25DEA37C" w14:textId="77777777" w:rsidR="004F592C" w:rsidRPr="004F592C" w:rsidRDefault="00BC3285" w:rsidP="00625349">
      <w:pPr>
        <w:pStyle w:val="Titolo2"/>
        <w:numPr>
          <w:ilvl w:val="0"/>
          <w:numId w:val="0"/>
        </w:numPr>
        <w:jc w:val="center"/>
        <w:rPr>
          <w:i w:val="0"/>
        </w:rPr>
      </w:pPr>
      <w:r w:rsidRPr="004F592C">
        <w:rPr>
          <w:rFonts w:ascii="Times New Roman" w:hAnsi="Times New Roman"/>
          <w:i w:val="0"/>
        </w:rPr>
        <w:lastRenderedPageBreak/>
        <w:t xml:space="preserve">INTERVENTI EDUCATIVI E </w:t>
      </w:r>
      <w:r w:rsidR="004F592C">
        <w:rPr>
          <w:rFonts w:ascii="Times New Roman" w:hAnsi="Times New Roman"/>
          <w:i w:val="0"/>
        </w:rPr>
        <w:t>DIDATTICI IN</w:t>
      </w:r>
    </w:p>
    <w:p w14:paraId="693283CB" w14:textId="77777777" w:rsidR="00BC3285" w:rsidRPr="004F592C" w:rsidRDefault="004F592C" w:rsidP="004F592C">
      <w:pPr>
        <w:pStyle w:val="Titolo2"/>
        <w:tabs>
          <w:tab w:val="clear" w:pos="576"/>
        </w:tabs>
        <w:ind w:left="0" w:hanging="9"/>
        <w:jc w:val="center"/>
        <w:rPr>
          <w:i w:val="0"/>
        </w:rPr>
      </w:pPr>
      <w:r>
        <w:rPr>
          <w:rFonts w:ascii="Times New Roman" w:hAnsi="Times New Roman"/>
          <w:i w:val="0"/>
        </w:rPr>
        <w:t>CONSIDERAZIONE DEI</w:t>
      </w:r>
      <w:r>
        <w:rPr>
          <w:rFonts w:ascii="Times New Roman" w:hAnsi="Times New Roman"/>
          <w:i w:val="0"/>
          <w:lang w:val="it-IT"/>
        </w:rPr>
        <w:t xml:space="preserve"> </w:t>
      </w:r>
      <w:r w:rsidR="00BC3285" w:rsidRPr="004F592C">
        <w:rPr>
          <w:rFonts w:ascii="Times New Roman" w:hAnsi="Times New Roman"/>
          <w:i w:val="0"/>
        </w:rPr>
        <w:t>TRAGUARDI</w:t>
      </w:r>
    </w:p>
    <w:p w14:paraId="51F6E1FB" w14:textId="77777777" w:rsidR="00BC3285" w:rsidRPr="004F592C" w:rsidRDefault="00BC3285" w:rsidP="004F592C">
      <w:pPr>
        <w:pStyle w:val="Titolo2"/>
        <w:jc w:val="center"/>
        <w:rPr>
          <w:b w:val="0"/>
        </w:rPr>
      </w:pPr>
      <w:r w:rsidRPr="004F592C">
        <w:rPr>
          <w:b w:val="0"/>
        </w:rPr>
        <w:t xml:space="preserve">Strategie </w:t>
      </w:r>
      <w:r w:rsidRPr="004F592C">
        <w:rPr>
          <w:b w:val="0"/>
          <w:lang w:val="it-IT"/>
        </w:rPr>
        <w:t>d</w:t>
      </w:r>
      <w:r w:rsidRPr="004F592C">
        <w:rPr>
          <w:b w:val="0"/>
        </w:rPr>
        <w:t>i Personalizzazione/Individualizzazione</w:t>
      </w:r>
    </w:p>
    <w:p w14:paraId="07482EDB" w14:textId="39B08F94" w:rsidR="00BC3285" w:rsidRDefault="00BC3285" w:rsidP="00BC3285">
      <w:pPr>
        <w:autoSpaceDE w:val="0"/>
        <w:jc w:val="both"/>
        <w:rPr>
          <w:rStyle w:val="CharacterStyle2"/>
          <w:bCs/>
          <w:spacing w:val="-2"/>
          <w:w w:val="105"/>
        </w:rPr>
      </w:pPr>
      <w:r w:rsidRPr="00E57388">
        <w:rPr>
          <w:rFonts w:ascii="Arial" w:hAnsi="Arial" w:cs="Arial"/>
          <w:bCs/>
        </w:rPr>
        <w:t xml:space="preserve">In base alla </w:t>
      </w:r>
      <w:r>
        <w:rPr>
          <w:rFonts w:ascii="Arial" w:hAnsi="Arial" w:cs="Arial"/>
          <w:bCs/>
          <w:u w:val="single"/>
        </w:rPr>
        <w:t>programmazione curricolare della</w:t>
      </w:r>
      <w:r w:rsidRPr="00E57388">
        <w:rPr>
          <w:rFonts w:ascii="Arial" w:hAnsi="Arial" w:cs="Arial"/>
          <w:bCs/>
          <w:u w:val="single"/>
        </w:rPr>
        <w:t xml:space="preserve"> classe</w:t>
      </w:r>
      <w:r w:rsidRPr="00E57388">
        <w:rPr>
          <w:rFonts w:ascii="Arial" w:hAnsi="Arial" w:cs="Arial"/>
          <w:bCs/>
        </w:rPr>
        <w:t xml:space="preserve"> e alle informazioni sul</w:t>
      </w:r>
      <w:r>
        <w:rPr>
          <w:rFonts w:ascii="Arial" w:hAnsi="Arial" w:cs="Arial"/>
          <w:bCs/>
        </w:rPr>
        <w:t xml:space="preserve">le potenzialità e criticità </w:t>
      </w:r>
      <w:r w:rsidRPr="00E57388">
        <w:rPr>
          <w:rFonts w:ascii="Arial" w:hAnsi="Arial" w:cs="Arial"/>
          <w:bCs/>
          <w:u w:val="single"/>
        </w:rPr>
        <w:t>dell’allievo</w:t>
      </w:r>
      <w:r w:rsidR="00CA4AC2">
        <w:rPr>
          <w:rFonts w:ascii="Arial" w:hAnsi="Arial" w:cs="Arial"/>
          <w:bCs/>
          <w:u w:val="single"/>
        </w:rPr>
        <w:t>,</w:t>
      </w:r>
      <w:r w:rsidRPr="00E57388">
        <w:rPr>
          <w:rFonts w:ascii="Arial" w:hAnsi="Arial" w:cs="Arial"/>
          <w:bCs/>
        </w:rPr>
        <w:t xml:space="preserve"> ottenute dalla lettura dei documenti e dalla compila</w:t>
      </w:r>
      <w:r>
        <w:rPr>
          <w:rFonts w:ascii="Arial" w:hAnsi="Arial" w:cs="Arial"/>
          <w:bCs/>
        </w:rPr>
        <w:t xml:space="preserve">zione del PDP, </w:t>
      </w:r>
      <w:r w:rsidR="00CA4AC2">
        <w:rPr>
          <w:rFonts w:ascii="Arial" w:hAnsi="Arial" w:cs="Arial"/>
          <w:bCs/>
        </w:rPr>
        <w:t>i</w:t>
      </w:r>
      <w:r>
        <w:rPr>
          <w:rFonts w:ascii="Arial" w:hAnsi="Arial" w:cs="Arial"/>
          <w:bCs/>
        </w:rPr>
        <w:t xml:space="preserve"> docenti delle discipline</w:t>
      </w:r>
      <w:r w:rsidR="00CA4AC2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nelle quali l’alunno manifesta delle criticità</w:t>
      </w:r>
      <w:r w:rsidR="00CA4AC2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avranno</w:t>
      </w:r>
      <w:r w:rsidRPr="00E57388">
        <w:rPr>
          <w:rFonts w:ascii="Arial" w:hAnsi="Arial" w:cs="Arial"/>
          <w:bCs/>
        </w:rPr>
        <w:t xml:space="preserve"> cura di </w:t>
      </w:r>
      <w:r>
        <w:rPr>
          <w:rFonts w:ascii="Arial" w:hAnsi="Arial" w:cs="Arial"/>
          <w:b/>
          <w:bCs/>
        </w:rPr>
        <w:t xml:space="preserve">individuare le unità didattiche </w:t>
      </w:r>
      <w:r w:rsidR="00CA4AC2">
        <w:rPr>
          <w:rFonts w:ascii="Arial" w:hAnsi="Arial" w:cs="Arial"/>
          <w:b/>
        </w:rPr>
        <w:t>volte</w:t>
      </w:r>
      <w:r w:rsidRPr="00E57388">
        <w:rPr>
          <w:rFonts w:ascii="Arial" w:hAnsi="Arial" w:cs="Arial"/>
          <w:b/>
        </w:rPr>
        <w:t xml:space="preserve"> a </w:t>
      </w:r>
      <w:r>
        <w:rPr>
          <w:rFonts w:ascii="Arial" w:hAnsi="Arial" w:cs="Arial"/>
          <w:b/>
        </w:rPr>
        <w:t>recuperare e consolidare</w:t>
      </w:r>
      <w:r w:rsidRPr="00E5738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 principi formativi della </w:t>
      </w:r>
      <w:r w:rsidRPr="00E57388">
        <w:rPr>
          <w:rFonts w:ascii="Arial" w:hAnsi="Arial" w:cs="Arial"/>
        </w:rPr>
        <w:t>materia</w:t>
      </w:r>
      <w:r w:rsidR="00CA4AC2">
        <w:rPr>
          <w:rFonts w:ascii="Arial" w:hAnsi="Arial" w:cs="Arial"/>
        </w:rPr>
        <w:t xml:space="preserve"> e le </w:t>
      </w:r>
      <w:r w:rsidR="00FA3925">
        <w:rPr>
          <w:rFonts w:ascii="Arial" w:hAnsi="Arial" w:cs="Arial"/>
        </w:rPr>
        <w:t>performance</w:t>
      </w:r>
      <w:r w:rsidR="00CA4AC2">
        <w:rPr>
          <w:rFonts w:ascii="Arial" w:hAnsi="Arial" w:cs="Arial"/>
        </w:rPr>
        <w:t xml:space="preserve"> ad esse attinenti, sempre in relazione agli obiettivi minimi di riferimento disciplinare</w:t>
      </w:r>
      <w:r w:rsidRPr="00E57388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Il presente PDP d</w:t>
      </w:r>
      <w:r w:rsidRPr="00E57388">
        <w:rPr>
          <w:rFonts w:ascii="Arial" w:hAnsi="Arial" w:cs="Arial"/>
        </w:rPr>
        <w:t xml:space="preserve">ovrà quindi </w:t>
      </w:r>
      <w:r w:rsidRPr="00E57388">
        <w:rPr>
          <w:rFonts w:ascii="Arial" w:hAnsi="Arial" w:cs="Arial"/>
          <w:bCs/>
        </w:rPr>
        <w:t>specificare le misure dispensative, gli strumenti compensativi e le strategie didattiche – funzionali al mig</w:t>
      </w:r>
      <w:r>
        <w:rPr>
          <w:rFonts w:ascii="Arial" w:hAnsi="Arial" w:cs="Arial"/>
          <w:bCs/>
        </w:rPr>
        <w:t>lioramento delle</w:t>
      </w:r>
      <w:r w:rsidRPr="00E57388">
        <w:rPr>
          <w:rFonts w:ascii="Arial" w:hAnsi="Arial" w:cs="Arial"/>
          <w:bCs/>
        </w:rPr>
        <w:t xml:space="preserve"> performance nelle attività e nella </w:t>
      </w:r>
      <w:r>
        <w:rPr>
          <w:rFonts w:ascii="Arial" w:hAnsi="Arial" w:cs="Arial"/>
          <w:bCs/>
        </w:rPr>
        <w:t xml:space="preserve">partecipazione - e indicare le </w:t>
      </w:r>
      <w:r w:rsidRPr="00E57388">
        <w:rPr>
          <w:rFonts w:ascii="Arial" w:hAnsi="Arial" w:cs="Arial"/>
          <w:bCs/>
        </w:rPr>
        <w:t xml:space="preserve">modalità di verifica e i criteri di valutazione ritenuti idonei (tutti aspetti che possono essere facilitatori/ostacoli per l’allievo nel contesto di apprendimento). </w:t>
      </w:r>
      <w:r w:rsidRPr="00E57388">
        <w:rPr>
          <w:rStyle w:val="CharacterStyle2"/>
          <w:bCs/>
          <w:spacing w:val="-2"/>
          <w:w w:val="105"/>
        </w:rPr>
        <w:t>Ciascun docente</w:t>
      </w:r>
      <w:r>
        <w:rPr>
          <w:rStyle w:val="CharacterStyle2"/>
          <w:bCs/>
          <w:spacing w:val="-2"/>
          <w:w w:val="105"/>
        </w:rPr>
        <w:t xml:space="preserve"> tenendo in considerazione le eventuali difficoltà o competenze allegherà le </w:t>
      </w:r>
      <w:r w:rsidR="00FA3925">
        <w:rPr>
          <w:rStyle w:val="CharacterStyle2"/>
          <w:bCs/>
          <w:spacing w:val="-2"/>
          <w:w w:val="105"/>
        </w:rPr>
        <w:t>UDA relative</w:t>
      </w:r>
      <w:r w:rsidRPr="00E57388">
        <w:rPr>
          <w:rStyle w:val="CharacterStyle2"/>
          <w:bCs/>
          <w:spacing w:val="-2"/>
          <w:w w:val="105"/>
        </w:rPr>
        <w:t xml:space="preserve"> sulle quali lav</w:t>
      </w:r>
      <w:r>
        <w:rPr>
          <w:rStyle w:val="CharacterStyle2"/>
          <w:bCs/>
          <w:spacing w:val="-2"/>
          <w:w w:val="105"/>
        </w:rPr>
        <w:t>orerà in modo mirato</w:t>
      </w:r>
      <w:r w:rsidRPr="00E57388">
        <w:rPr>
          <w:rStyle w:val="CharacterStyle2"/>
          <w:bCs/>
          <w:spacing w:val="-2"/>
          <w:w w:val="105"/>
        </w:rPr>
        <w:t xml:space="preserve">. Le </w:t>
      </w:r>
      <w:r w:rsidRPr="00E57388">
        <w:rPr>
          <w:rStyle w:val="CharacterStyle2"/>
          <w:b/>
          <w:bCs/>
          <w:spacing w:val="-2"/>
          <w:w w:val="105"/>
        </w:rPr>
        <w:t>misu</w:t>
      </w:r>
      <w:r>
        <w:rPr>
          <w:rStyle w:val="CharacterStyle2"/>
          <w:b/>
          <w:bCs/>
          <w:spacing w:val="-2"/>
          <w:w w:val="105"/>
        </w:rPr>
        <w:t>re dispensative saranno adeguate all’alunno per un successo formativo efficace</w:t>
      </w:r>
      <w:r>
        <w:rPr>
          <w:rStyle w:val="CharacterStyle2"/>
          <w:bCs/>
          <w:spacing w:val="-2"/>
          <w:w w:val="105"/>
        </w:rPr>
        <w:t xml:space="preserve"> per le seguenti discipline allegate al presente P.D.P.</w:t>
      </w:r>
    </w:p>
    <w:p w14:paraId="773A44C6" w14:textId="77777777" w:rsidR="00BC3285" w:rsidRDefault="00BC3285" w:rsidP="00BC3285">
      <w:pPr>
        <w:autoSpaceDE w:val="0"/>
        <w:jc w:val="both"/>
        <w:rPr>
          <w:rStyle w:val="CharacterStyle2"/>
          <w:bCs/>
          <w:spacing w:val="-2"/>
          <w:w w:val="105"/>
        </w:rPr>
      </w:pPr>
    </w:p>
    <w:p w14:paraId="61B91951" w14:textId="644C079D" w:rsidR="00BD6ADF" w:rsidRPr="00BD6ADF" w:rsidRDefault="00BC3285" w:rsidP="00BD6ADF">
      <w:pPr>
        <w:autoSpaceDE w:val="0"/>
        <w:jc w:val="both"/>
        <w:rPr>
          <w:rFonts w:ascii="Arial" w:eastAsiaTheme="minorHAnsi" w:hAnsi="Arial"/>
          <w:bCs/>
          <w:i/>
          <w:spacing w:val="-2"/>
          <w:w w:val="105"/>
          <w:szCs w:val="22"/>
          <w:u w:val="single"/>
          <w:lang w:eastAsia="en-US"/>
        </w:rPr>
      </w:pPr>
      <w:r w:rsidRPr="00034E43">
        <w:rPr>
          <w:rStyle w:val="CharacterStyle2"/>
          <w:b/>
          <w:bCs/>
          <w:spacing w:val="-2"/>
          <w:w w:val="105"/>
        </w:rPr>
        <w:t>In relazione agli obiettivi specifici di apprendimento previsti dai Piani di Studio</w:t>
      </w:r>
      <w:r>
        <w:rPr>
          <w:rStyle w:val="CharacterStyle2"/>
          <w:b/>
          <w:bCs/>
          <w:spacing w:val="-2"/>
          <w:w w:val="105"/>
        </w:rPr>
        <w:t xml:space="preserve"> e</w:t>
      </w:r>
      <w:r w:rsidRPr="00034E43">
        <w:rPr>
          <w:rStyle w:val="CharacterStyle2"/>
          <w:b/>
          <w:bCs/>
          <w:spacing w:val="-2"/>
          <w:w w:val="105"/>
        </w:rPr>
        <w:t xml:space="preserve"> </w:t>
      </w:r>
      <w:r w:rsidR="00917E9B">
        <w:rPr>
          <w:rStyle w:val="CharacterStyle2"/>
          <w:b/>
          <w:bCs/>
          <w:spacing w:val="-2"/>
          <w:w w:val="105"/>
        </w:rPr>
        <w:t>in considerazione dei traguardi di una</w:t>
      </w:r>
      <w:r w:rsidRPr="00034E43">
        <w:rPr>
          <w:rStyle w:val="CharacterStyle2"/>
          <w:b/>
          <w:bCs/>
          <w:spacing w:val="-2"/>
          <w:w w:val="105"/>
        </w:rPr>
        <w:t xml:space="preserve"> </w:t>
      </w:r>
      <w:r w:rsidR="006316F4">
        <w:rPr>
          <w:rStyle w:val="CharacterStyle2"/>
          <w:b/>
          <w:bCs/>
          <w:spacing w:val="-2"/>
          <w:w w:val="105"/>
        </w:rPr>
        <w:t xml:space="preserve">PROGRAMMAZIONE SEMPLIFICATA </w:t>
      </w:r>
      <w:r w:rsidR="004F592C">
        <w:rPr>
          <w:rStyle w:val="CharacterStyle2"/>
          <w:b/>
          <w:bCs/>
          <w:spacing w:val="-2"/>
          <w:w w:val="105"/>
        </w:rPr>
        <w:t xml:space="preserve">vengono individuati i seguenti </w:t>
      </w:r>
      <w:r w:rsidRPr="00034E43">
        <w:rPr>
          <w:rStyle w:val="CharacterStyle2"/>
          <w:b/>
          <w:bCs/>
          <w:spacing w:val="-2"/>
          <w:w w:val="105"/>
        </w:rPr>
        <w:t>OBIETTIVI PER DISCIPLINA</w:t>
      </w:r>
      <w:r w:rsidR="00917E9B">
        <w:rPr>
          <w:rStyle w:val="CharacterStyle2"/>
          <w:bCs/>
          <w:spacing w:val="-2"/>
          <w:w w:val="105"/>
        </w:rPr>
        <w:t xml:space="preserve"> </w:t>
      </w:r>
      <w:r w:rsidR="00917E9B" w:rsidRPr="00917E9B">
        <w:rPr>
          <w:rStyle w:val="CharacterStyle2"/>
          <w:b/>
          <w:bCs/>
          <w:i/>
          <w:spacing w:val="-2"/>
          <w:w w:val="105"/>
          <w:u w:val="single"/>
        </w:rPr>
        <w:t>ALLEGATI</w:t>
      </w:r>
      <w:r w:rsidR="008F23F4">
        <w:rPr>
          <w:rStyle w:val="CharacterStyle2"/>
          <w:b/>
          <w:bCs/>
          <w:i/>
          <w:spacing w:val="-2"/>
          <w:w w:val="105"/>
          <w:u w:val="single"/>
        </w:rPr>
        <w:t xml:space="preserve"> </w:t>
      </w:r>
      <w:r w:rsidR="008F23F4">
        <w:rPr>
          <w:rStyle w:val="CharacterStyle2"/>
          <w:b/>
          <w:bCs/>
          <w:spacing w:val="-2"/>
          <w:w w:val="105"/>
        </w:rPr>
        <w:t>all’interno del PDP</w:t>
      </w:r>
      <w:r w:rsidR="00BD6ADF">
        <w:rPr>
          <w:rStyle w:val="CharacterStyle2"/>
          <w:b/>
          <w:bCs/>
          <w:spacing w:val="-2"/>
          <w:w w:val="105"/>
        </w:rPr>
        <w:t xml:space="preserve"> </w:t>
      </w:r>
      <w:r w:rsidR="00BD6ADF" w:rsidRPr="00BD6ADF">
        <w:rPr>
          <w:rFonts w:ascii="Arial" w:eastAsiaTheme="minorHAnsi" w:hAnsi="Arial"/>
          <w:bCs/>
          <w:i/>
          <w:spacing w:val="-2"/>
          <w:w w:val="105"/>
          <w:szCs w:val="22"/>
          <w:u w:val="single"/>
          <w:lang w:eastAsia="en-US"/>
        </w:rPr>
        <w:t>(ogni docente avrà cura di consegnare al coordinatore le UDA stabilite)</w:t>
      </w:r>
    </w:p>
    <w:p w14:paraId="423D75B7" w14:textId="77777777" w:rsidR="00917E9B" w:rsidRPr="00917E9B" w:rsidRDefault="00917E9B" w:rsidP="00917E9B">
      <w:pPr>
        <w:autoSpaceDE w:val="0"/>
        <w:jc w:val="both"/>
        <w:rPr>
          <w:rFonts w:ascii="Arial" w:hAnsi="Arial"/>
          <w:b/>
          <w:bCs/>
          <w:spacing w:val="-2"/>
          <w:w w:val="105"/>
        </w:rPr>
      </w:pPr>
    </w:p>
    <w:p w14:paraId="78B0B033" w14:textId="77777777" w:rsidR="00D61E3F" w:rsidRPr="00D61E3F" w:rsidRDefault="00D61E3F" w:rsidP="00D61E3F">
      <w:pPr>
        <w:autoSpaceDE w:val="0"/>
        <w:spacing w:before="120"/>
        <w:rPr>
          <w:rFonts w:ascii="Arial" w:hAnsi="Arial" w:cs="Arial"/>
          <w:b/>
          <w:i/>
          <w:sz w:val="28"/>
          <w:szCs w:val="28"/>
        </w:rPr>
      </w:pPr>
      <w:r w:rsidRPr="00D61E3F">
        <w:rPr>
          <w:rFonts w:ascii="Arial" w:hAnsi="Arial" w:cs="Arial"/>
          <w:b/>
          <w:i/>
          <w:sz w:val="28"/>
          <w:szCs w:val="28"/>
        </w:rPr>
        <w:t xml:space="preserve">STRATEGIE METODOLOGICHE E DIDATTICHE </w:t>
      </w:r>
    </w:p>
    <w:p w14:paraId="2D649C26" w14:textId="77777777" w:rsidR="00D61E3F" w:rsidRPr="00D61E3F" w:rsidRDefault="00000000" w:rsidP="008C782E">
      <w:pPr>
        <w:autoSpaceDE w:val="0"/>
        <w:spacing w:before="120"/>
        <w:jc w:val="both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-8285192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50B0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E050B0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D61E3F" w:rsidRPr="00D61E3F">
        <w:rPr>
          <w:rFonts w:ascii="Arial" w:hAnsi="Arial" w:cs="Arial"/>
        </w:rPr>
        <w:t>Incoraggiare l’apprendimento collaborativo favorendo le attività in piccoli gruppi.</w:t>
      </w:r>
    </w:p>
    <w:p w14:paraId="07C72EF5" w14:textId="77777777" w:rsidR="00D61E3F" w:rsidRPr="00D61E3F" w:rsidRDefault="00000000" w:rsidP="008C782E">
      <w:pPr>
        <w:autoSpaceDE w:val="0"/>
        <w:spacing w:before="120"/>
        <w:jc w:val="both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-176128807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50B0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E050B0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D61E3F" w:rsidRPr="00D61E3F">
        <w:rPr>
          <w:rFonts w:ascii="Arial" w:hAnsi="Arial" w:cs="Arial"/>
        </w:rPr>
        <w:t>Predisporre azioni di tutoraggio.</w:t>
      </w:r>
    </w:p>
    <w:p w14:paraId="7F61159D" w14:textId="77777777" w:rsidR="00D61E3F" w:rsidRPr="00D61E3F" w:rsidRDefault="00000000" w:rsidP="008C782E">
      <w:pPr>
        <w:autoSpaceDE w:val="0"/>
        <w:spacing w:before="120"/>
        <w:jc w:val="both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21051405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50B0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E050B0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D61E3F" w:rsidRPr="00D61E3F">
        <w:rPr>
          <w:rFonts w:ascii="Arial" w:hAnsi="Arial" w:cs="Arial"/>
        </w:rPr>
        <w:t>Sostenere e promuovere un approccio strategico nell</w:t>
      </w:r>
      <w:r w:rsidR="008C782E">
        <w:rPr>
          <w:rFonts w:ascii="Arial" w:hAnsi="Arial" w:cs="Arial"/>
        </w:rPr>
        <w:t xml:space="preserve">o studio utilizzando mediatori </w:t>
      </w:r>
      <w:r w:rsidR="00D61E3F" w:rsidRPr="00D61E3F">
        <w:rPr>
          <w:rFonts w:ascii="Arial" w:hAnsi="Arial" w:cs="Arial"/>
        </w:rPr>
        <w:t>didattici facilitanti l’apprendimento (immagini, mappe …).</w:t>
      </w:r>
    </w:p>
    <w:p w14:paraId="4A87131B" w14:textId="524A8723" w:rsidR="00D61E3F" w:rsidRPr="00D61E3F" w:rsidRDefault="00000000" w:rsidP="008C782E">
      <w:pPr>
        <w:autoSpaceDE w:val="0"/>
        <w:spacing w:before="120"/>
        <w:jc w:val="both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-2807224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50B0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E050B0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D61E3F" w:rsidRPr="00D61E3F">
        <w:rPr>
          <w:rFonts w:ascii="Arial" w:hAnsi="Arial" w:cs="Arial"/>
        </w:rPr>
        <w:t xml:space="preserve">Insegnare l’uso di dispositivi </w:t>
      </w:r>
      <w:r w:rsidR="00FA3925" w:rsidRPr="00D61E3F">
        <w:rPr>
          <w:rFonts w:ascii="Arial" w:hAnsi="Arial" w:cs="Arial"/>
        </w:rPr>
        <w:t>extra testuali</w:t>
      </w:r>
      <w:r w:rsidR="00D61E3F" w:rsidRPr="00D61E3F">
        <w:rPr>
          <w:rFonts w:ascii="Arial" w:hAnsi="Arial" w:cs="Arial"/>
        </w:rPr>
        <w:t xml:space="preserve"> per</w:t>
      </w:r>
      <w:r w:rsidR="008C782E">
        <w:rPr>
          <w:rFonts w:ascii="Arial" w:hAnsi="Arial" w:cs="Arial"/>
        </w:rPr>
        <w:t xml:space="preserve"> lo studio (titolo, paragrafi, </w:t>
      </w:r>
      <w:r w:rsidR="00D61E3F" w:rsidRPr="00D61E3F">
        <w:rPr>
          <w:rFonts w:ascii="Arial" w:hAnsi="Arial" w:cs="Arial"/>
        </w:rPr>
        <w:t>immagini,</w:t>
      </w:r>
      <w:r w:rsidR="00C5037F">
        <w:rPr>
          <w:rFonts w:ascii="Arial" w:hAnsi="Arial" w:cs="Arial"/>
        </w:rPr>
        <w:t xml:space="preserve"> </w:t>
      </w:r>
      <w:r w:rsidR="00D61E3F" w:rsidRPr="00D61E3F">
        <w:rPr>
          <w:rFonts w:ascii="Arial" w:hAnsi="Arial" w:cs="Arial"/>
        </w:rPr>
        <w:t>…)</w:t>
      </w:r>
    </w:p>
    <w:p w14:paraId="3AF4E261" w14:textId="77777777" w:rsidR="00D61E3F" w:rsidRPr="00D61E3F" w:rsidRDefault="00000000" w:rsidP="008C782E">
      <w:pPr>
        <w:autoSpaceDE w:val="0"/>
        <w:spacing w:before="120"/>
        <w:jc w:val="both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78970226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50B0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E050B0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D61E3F" w:rsidRPr="00D61E3F">
        <w:rPr>
          <w:rFonts w:ascii="Arial" w:hAnsi="Arial" w:cs="Arial"/>
        </w:rPr>
        <w:t>Sollecitare collegamenti fra le nuove informazioni e q</w:t>
      </w:r>
      <w:r w:rsidR="008C782E">
        <w:rPr>
          <w:rFonts w:ascii="Arial" w:hAnsi="Arial" w:cs="Arial"/>
        </w:rPr>
        <w:t xml:space="preserve">uelle già acquisite ogni volta </w:t>
      </w:r>
      <w:r w:rsidR="00D61E3F" w:rsidRPr="00D61E3F">
        <w:rPr>
          <w:rFonts w:ascii="Arial" w:hAnsi="Arial" w:cs="Arial"/>
        </w:rPr>
        <w:t>che si inizia un nuovo argomento di studio.</w:t>
      </w:r>
    </w:p>
    <w:p w14:paraId="5F9D6878" w14:textId="77777777" w:rsidR="00D61E3F" w:rsidRPr="00D61E3F" w:rsidRDefault="00000000" w:rsidP="008C782E">
      <w:pPr>
        <w:autoSpaceDE w:val="0"/>
        <w:spacing w:before="120"/>
        <w:jc w:val="both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17439091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50B0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E050B0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D61E3F" w:rsidRPr="00D61E3F">
        <w:rPr>
          <w:rFonts w:ascii="Arial" w:hAnsi="Arial" w:cs="Arial"/>
        </w:rPr>
        <w:t>Promuovere inferenze, integrazioni e collegamenti tra le conoscenze e le discipline.</w:t>
      </w:r>
    </w:p>
    <w:p w14:paraId="34BDBD81" w14:textId="77777777" w:rsidR="00D61E3F" w:rsidRPr="00D61E3F" w:rsidRDefault="00000000" w:rsidP="008C782E">
      <w:pPr>
        <w:autoSpaceDE w:val="0"/>
        <w:spacing w:before="120"/>
        <w:jc w:val="both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19076508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50B0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E050B0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D61E3F" w:rsidRPr="00D61E3F">
        <w:rPr>
          <w:rFonts w:ascii="Arial" w:hAnsi="Arial" w:cs="Arial"/>
        </w:rPr>
        <w:t>Dividere gli obiettivi di un compito in “sotto obiettivi”</w:t>
      </w:r>
    </w:p>
    <w:p w14:paraId="6E1BC5A4" w14:textId="77777777" w:rsidR="00D61E3F" w:rsidRPr="00D61E3F" w:rsidRDefault="00000000" w:rsidP="008C782E">
      <w:pPr>
        <w:autoSpaceDE w:val="0"/>
        <w:spacing w:before="120"/>
        <w:jc w:val="both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-3541949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50B0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E050B0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D61E3F" w:rsidRPr="00D61E3F">
        <w:rPr>
          <w:rFonts w:ascii="Arial" w:hAnsi="Arial" w:cs="Arial"/>
        </w:rPr>
        <w:t>Offrire anticipatamente schemi grafici relativi all’argo</w:t>
      </w:r>
      <w:r w:rsidR="008C782E">
        <w:rPr>
          <w:rFonts w:ascii="Arial" w:hAnsi="Arial" w:cs="Arial"/>
        </w:rPr>
        <w:t xml:space="preserve">mento di studio, per orientare </w:t>
      </w:r>
      <w:r w:rsidR="00D61E3F" w:rsidRPr="00D61E3F">
        <w:rPr>
          <w:rFonts w:ascii="Arial" w:hAnsi="Arial" w:cs="Arial"/>
        </w:rPr>
        <w:t xml:space="preserve">l’alunno nella discriminazione delle informazioni essenziali. </w:t>
      </w:r>
    </w:p>
    <w:p w14:paraId="3A7A253B" w14:textId="77777777" w:rsidR="00D61E3F" w:rsidRPr="00D61E3F" w:rsidRDefault="00000000" w:rsidP="008C782E">
      <w:pPr>
        <w:autoSpaceDE w:val="0"/>
        <w:spacing w:before="120"/>
        <w:jc w:val="both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-17074833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50B0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E050B0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D61E3F" w:rsidRPr="00D61E3F">
        <w:rPr>
          <w:rFonts w:ascii="Arial" w:hAnsi="Arial" w:cs="Arial"/>
        </w:rPr>
        <w:t>Privilegiare l’apprendimento esperienziale e laboratoria</w:t>
      </w:r>
      <w:r w:rsidR="008C782E">
        <w:rPr>
          <w:rFonts w:ascii="Arial" w:hAnsi="Arial" w:cs="Arial"/>
        </w:rPr>
        <w:t xml:space="preserve">le “per favorire l’operatività </w:t>
      </w:r>
      <w:r w:rsidR="00D61E3F" w:rsidRPr="00D61E3F">
        <w:rPr>
          <w:rFonts w:ascii="Arial" w:hAnsi="Arial" w:cs="Arial"/>
        </w:rPr>
        <w:t>e allo stesso tempo il dialogo, la riflessione su quello che si fa”;</w:t>
      </w:r>
    </w:p>
    <w:p w14:paraId="7AF31DA0" w14:textId="77777777" w:rsidR="00D61E3F" w:rsidRPr="00D61E3F" w:rsidRDefault="00000000" w:rsidP="008C782E">
      <w:pPr>
        <w:autoSpaceDE w:val="0"/>
        <w:spacing w:before="120"/>
        <w:jc w:val="both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176741916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50B0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D61E3F" w:rsidRPr="00D61E3F">
        <w:rPr>
          <w:rFonts w:ascii="Arial" w:hAnsi="Arial" w:cs="Arial"/>
        </w:rPr>
        <w:t xml:space="preserve"> Sviluppare processi di autovalutazione e au</w:t>
      </w:r>
      <w:r w:rsidR="008C782E">
        <w:rPr>
          <w:rFonts w:ascii="Arial" w:hAnsi="Arial" w:cs="Arial"/>
        </w:rPr>
        <w:t xml:space="preserve">tocontrollo delle strategie di </w:t>
      </w:r>
      <w:r w:rsidR="00D61E3F" w:rsidRPr="00D61E3F">
        <w:rPr>
          <w:rFonts w:ascii="Arial" w:hAnsi="Arial" w:cs="Arial"/>
        </w:rPr>
        <w:t>apprendimento negli alunni.</w:t>
      </w:r>
    </w:p>
    <w:p w14:paraId="5BC4711E" w14:textId="77777777" w:rsidR="00D61E3F" w:rsidRPr="00D61E3F" w:rsidRDefault="00000000" w:rsidP="00D61E3F">
      <w:pPr>
        <w:autoSpaceDE w:val="0"/>
        <w:spacing w:before="120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16652554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050B0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E050B0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D61E3F" w:rsidRPr="00D61E3F">
        <w:rPr>
          <w:rFonts w:ascii="Arial" w:hAnsi="Arial" w:cs="Arial"/>
        </w:rPr>
        <w:t>Altro……………………………………………………………………………………………</w:t>
      </w:r>
    </w:p>
    <w:p w14:paraId="1A347E9E" w14:textId="77777777" w:rsidR="00D61E3F" w:rsidRPr="00D61E3F" w:rsidRDefault="00D61E3F" w:rsidP="00997B84">
      <w:pPr>
        <w:autoSpaceDE w:val="0"/>
        <w:spacing w:before="120"/>
        <w:ind w:left="1276"/>
        <w:rPr>
          <w:rFonts w:ascii="Arial" w:hAnsi="Arial" w:cs="Arial"/>
        </w:rPr>
      </w:pPr>
    </w:p>
    <w:p w14:paraId="6AEA2A65" w14:textId="77777777" w:rsidR="00D61E3F" w:rsidRDefault="00D61E3F" w:rsidP="00C91897">
      <w:pPr>
        <w:autoSpaceDE w:val="0"/>
        <w:spacing w:before="120"/>
        <w:rPr>
          <w:rFonts w:ascii="Arial" w:hAnsi="Arial" w:cs="Arial"/>
        </w:rPr>
      </w:pPr>
    </w:p>
    <w:p w14:paraId="34694AF8" w14:textId="77777777" w:rsidR="00390BC6" w:rsidRDefault="00100641" w:rsidP="00390BC6">
      <w:pPr>
        <w:pStyle w:val="Titolo1"/>
        <w:numPr>
          <w:ilvl w:val="0"/>
          <w:numId w:val="0"/>
        </w:numPr>
        <w:jc w:val="center"/>
        <w:rPr>
          <w:rFonts w:ascii="Times New Roman" w:hAnsi="Times New Roman"/>
          <w:i/>
          <w:lang w:val="it-IT"/>
        </w:rPr>
      </w:pPr>
      <w:bookmarkStart w:id="7" w:name="__RefHeading__20_1270352503"/>
      <w:bookmarkEnd w:id="7"/>
      <w:r w:rsidRPr="009667E8">
        <w:rPr>
          <w:rFonts w:ascii="Times New Roman" w:hAnsi="Times New Roman"/>
          <w:i/>
        </w:rPr>
        <w:lastRenderedPageBreak/>
        <w:t>INTERVENTI EDUCATIVI E DIDATTICI</w:t>
      </w:r>
      <w:bookmarkStart w:id="8" w:name="__RefHeading__22_1270352503"/>
      <w:bookmarkEnd w:id="8"/>
    </w:p>
    <w:p w14:paraId="466DE3AF" w14:textId="77777777" w:rsidR="00100641" w:rsidRPr="00390BC6" w:rsidRDefault="00390BC6" w:rsidP="00390BC6">
      <w:pPr>
        <w:pStyle w:val="Titolo1"/>
        <w:numPr>
          <w:ilvl w:val="0"/>
          <w:numId w:val="0"/>
        </w:numPr>
        <w:jc w:val="center"/>
        <w:rPr>
          <w:rFonts w:ascii="Times New Roman" w:hAnsi="Times New Roman"/>
          <w:i/>
          <w:sz w:val="24"/>
        </w:rPr>
      </w:pPr>
      <w:r w:rsidRPr="00390BC6">
        <w:rPr>
          <w:rFonts w:ascii="Times New Roman" w:hAnsi="Times New Roman"/>
          <w:caps/>
          <w:sz w:val="24"/>
        </w:rPr>
        <w:t>Strategie d</w:t>
      </w:r>
      <w:r w:rsidRPr="00390BC6">
        <w:rPr>
          <w:rFonts w:ascii="Times New Roman" w:hAnsi="Times New Roman"/>
          <w:caps/>
          <w:sz w:val="24"/>
          <w:lang w:val="it-IT"/>
        </w:rPr>
        <w:t xml:space="preserve">I </w:t>
      </w:r>
      <w:r w:rsidR="00100641" w:rsidRPr="00390BC6">
        <w:rPr>
          <w:rFonts w:ascii="Times New Roman" w:hAnsi="Times New Roman"/>
          <w:caps/>
          <w:sz w:val="24"/>
        </w:rPr>
        <w:t>personalizzazione/individualizzazione</w:t>
      </w:r>
    </w:p>
    <w:p w14:paraId="00C49761" w14:textId="77777777" w:rsidR="00100641" w:rsidRPr="00390BC6" w:rsidRDefault="00100641" w:rsidP="00390BC6">
      <w:pPr>
        <w:pStyle w:val="Titolo1"/>
        <w:numPr>
          <w:ilvl w:val="0"/>
          <w:numId w:val="0"/>
        </w:numPr>
        <w:ind w:hanging="6"/>
        <w:rPr>
          <w:rFonts w:ascii="Times New Roman" w:hAnsi="Times New Roman"/>
          <w:b w:val="0"/>
          <w:i/>
          <w:sz w:val="24"/>
          <w:lang w:val="it-IT"/>
        </w:rPr>
      </w:pPr>
      <w:bookmarkStart w:id="9" w:name="__RefHeading__26_1270352503"/>
      <w:bookmarkEnd w:id="9"/>
      <w:r w:rsidRPr="00390BC6">
        <w:rPr>
          <w:rFonts w:ascii="Times New Roman" w:hAnsi="Times New Roman"/>
          <w:b w:val="0"/>
          <w:i/>
          <w:sz w:val="24"/>
        </w:rPr>
        <w:t>Quadro riassuntivo degli strume</w:t>
      </w:r>
      <w:r w:rsidR="005D5A2F" w:rsidRPr="00390BC6">
        <w:rPr>
          <w:rFonts w:ascii="Times New Roman" w:hAnsi="Times New Roman"/>
          <w:b w:val="0"/>
          <w:i/>
          <w:sz w:val="24"/>
        </w:rPr>
        <w:t>nti compensativi e delle misure</w:t>
      </w:r>
      <w:r w:rsidR="009667E8" w:rsidRPr="00390BC6">
        <w:rPr>
          <w:rFonts w:ascii="Times New Roman" w:hAnsi="Times New Roman"/>
          <w:b w:val="0"/>
          <w:i/>
          <w:sz w:val="24"/>
          <w:lang w:val="it-IT"/>
        </w:rPr>
        <w:t xml:space="preserve"> </w:t>
      </w:r>
      <w:r w:rsidR="00390BC6">
        <w:rPr>
          <w:rFonts w:ascii="Times New Roman" w:hAnsi="Times New Roman"/>
          <w:b w:val="0"/>
          <w:i/>
          <w:sz w:val="24"/>
        </w:rPr>
        <w:t>dispensative -  parametri e</w:t>
      </w:r>
      <w:r w:rsidR="00390BC6">
        <w:rPr>
          <w:rFonts w:ascii="Times New Roman" w:hAnsi="Times New Roman"/>
          <w:b w:val="0"/>
          <w:i/>
          <w:sz w:val="24"/>
          <w:lang w:val="it-IT"/>
        </w:rPr>
        <w:t xml:space="preserve"> </w:t>
      </w:r>
      <w:r w:rsidRPr="00390BC6">
        <w:rPr>
          <w:rFonts w:ascii="Times New Roman" w:hAnsi="Times New Roman"/>
          <w:b w:val="0"/>
          <w:i/>
          <w:sz w:val="24"/>
        </w:rPr>
        <w:t>criteri per la verifica/valutazione</w:t>
      </w: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8931"/>
      </w:tblGrid>
      <w:tr w:rsidR="00100641" w14:paraId="4324BC42" w14:textId="77777777" w:rsidTr="00A16E97">
        <w:trPr>
          <w:trHeight w:val="80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0F01FCF" w14:textId="77777777" w:rsidR="00100641" w:rsidRDefault="00100641">
            <w:pPr>
              <w:autoSpaceDE w:val="0"/>
              <w:snapToGrid w:val="0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7010B2F" w14:textId="77777777" w:rsidR="00100641" w:rsidRDefault="00100641" w:rsidP="00525C17">
            <w:pPr>
              <w:autoSpaceDE w:val="0"/>
              <w:snapToGrid w:val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MISURE DISPENSATIVE</w:t>
            </w:r>
            <w:r>
              <w:rPr>
                <w:rStyle w:val="Rimandonotaapidipagina1"/>
                <w:rFonts w:ascii="Arial" w:hAnsi="Arial" w:cs="Arial"/>
                <w:b/>
                <w:bCs/>
                <w:sz w:val="22"/>
                <w:szCs w:val="22"/>
              </w:rPr>
              <w:footnoteReference w:id="1"/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E INTERVENTI DI INDIVIDUALIZZAZIONE</w:t>
            </w:r>
          </w:p>
          <w:p w14:paraId="2E16FE41" w14:textId="77777777" w:rsidR="00100641" w:rsidRPr="000F7D4C" w:rsidRDefault="00605347" w:rsidP="000F7D4C">
            <w:pPr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05347">
              <w:rPr>
                <w:rFonts w:ascii="Arial" w:hAnsi="Arial" w:cs="Arial"/>
                <w:bCs/>
                <w:i/>
                <w:sz w:val="22"/>
                <w:szCs w:val="22"/>
              </w:rPr>
              <w:t>(legge 170/10 e linee guida 12/07/11)</w:t>
            </w:r>
          </w:p>
        </w:tc>
      </w:tr>
      <w:tr w:rsidR="00100641" w14:paraId="34756531" w14:textId="77777777" w:rsidTr="00A16E97">
        <w:trPr>
          <w:trHeight w:val="60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7357161A" w14:textId="77777777" w:rsidR="00100641" w:rsidRDefault="00100641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6EF7D363" w14:textId="77777777" w:rsidR="00100641" w:rsidRDefault="00000000" w:rsidP="0060534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1920901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587F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04587F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>Dispensa dalla lettura ad alta voce in classe</w:t>
            </w:r>
          </w:p>
        </w:tc>
      </w:tr>
      <w:tr w:rsidR="00100641" w14:paraId="23956E73" w14:textId="77777777" w:rsidTr="00A16E9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B7D5C1" w14:textId="77777777" w:rsidR="00100641" w:rsidRDefault="00100641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90157F" w14:textId="77777777" w:rsidR="00100641" w:rsidRDefault="00000000" w:rsidP="0060534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8942755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587F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04587F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 xml:space="preserve">Dispensa dall’uso dei quattro caratteri di scrittura nelle prime fasi dell’apprendimento </w:t>
            </w:r>
          </w:p>
        </w:tc>
      </w:tr>
      <w:tr w:rsidR="00100641" w14:paraId="7ACC42EC" w14:textId="77777777" w:rsidTr="00A16E9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BAE5EE" w14:textId="77777777" w:rsidR="00100641" w:rsidRDefault="00100641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39F1F" w14:textId="77777777" w:rsidR="00100641" w:rsidRDefault="00000000" w:rsidP="0060534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2046052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587F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04587F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 xml:space="preserve">Dispensa dall’uso del corsivo e dello stampato minuscolo </w:t>
            </w:r>
          </w:p>
        </w:tc>
      </w:tr>
      <w:tr w:rsidR="00100641" w14:paraId="27872836" w14:textId="77777777" w:rsidTr="00A16E9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9304FB3" w14:textId="77777777" w:rsidR="00100641" w:rsidRDefault="00100641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E322A" w14:textId="77777777" w:rsidR="00100641" w:rsidRDefault="00000000" w:rsidP="0060534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1340460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587F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04587F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>Dispensa dalla scrittura sotto dettatura di testi e/o appunti</w:t>
            </w:r>
          </w:p>
        </w:tc>
      </w:tr>
      <w:tr w:rsidR="00100641" w14:paraId="7F81B5D9" w14:textId="77777777" w:rsidTr="00A16E9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71E66E1" w14:textId="77777777" w:rsidR="00100641" w:rsidRDefault="00100641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5D6F40" w14:textId="77777777" w:rsidR="00100641" w:rsidRDefault="00000000" w:rsidP="0060534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350385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587F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04587F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 xml:space="preserve">Dispensa dal ricopiare testi o espressioni matematiche dalla lavagna </w:t>
            </w:r>
          </w:p>
        </w:tc>
      </w:tr>
      <w:tr w:rsidR="00100641" w14:paraId="75398185" w14:textId="77777777" w:rsidTr="00A16E9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2A509A" w14:textId="77777777" w:rsidR="00100641" w:rsidRDefault="00100641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2E6B5" w14:textId="77777777" w:rsidR="00100641" w:rsidRDefault="00000000" w:rsidP="0060534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10246000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587F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04587F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 xml:space="preserve">Dispensa dallo studio mnemonico delle tabelline, delle forme verbali, delle poesie </w:t>
            </w:r>
          </w:p>
        </w:tc>
      </w:tr>
      <w:tr w:rsidR="00100641" w14:paraId="69612103" w14:textId="77777777" w:rsidTr="00A16E9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2ACE5E" w14:textId="77777777" w:rsidR="00100641" w:rsidRDefault="00100641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BBA27" w14:textId="77777777" w:rsidR="00100641" w:rsidRDefault="00000000" w:rsidP="0060534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1108425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587F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04587F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 xml:space="preserve">Dispensa dall’utilizzo di tempi standard </w:t>
            </w:r>
          </w:p>
        </w:tc>
      </w:tr>
      <w:tr w:rsidR="00100641" w14:paraId="03A4D0F4" w14:textId="77777777" w:rsidTr="00A16E9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E3C6ECB" w14:textId="77777777" w:rsidR="00100641" w:rsidRDefault="00100641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34180" w14:textId="77777777" w:rsidR="00100641" w:rsidRDefault="00000000" w:rsidP="0060534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1952929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587F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04587F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>Riduzione delle consegne senza modificare gli obiettivi</w:t>
            </w:r>
          </w:p>
        </w:tc>
      </w:tr>
      <w:tr w:rsidR="00100641" w14:paraId="520A2E33" w14:textId="77777777" w:rsidTr="00A16E97">
        <w:trPr>
          <w:trHeight w:val="133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F0C115" w14:textId="77777777" w:rsidR="00100641" w:rsidRDefault="00100641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C356C" w14:textId="77777777" w:rsidR="00100641" w:rsidRDefault="00000000" w:rsidP="0060534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74477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587F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04587F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>Dispensa da un eccessivo carico di compiti con riadattamento e riduzione delle pagine da studiare, senza modificare gli obiettivi</w:t>
            </w:r>
          </w:p>
        </w:tc>
      </w:tr>
      <w:tr w:rsidR="00100641" w14:paraId="247672D7" w14:textId="77777777" w:rsidTr="00A16E9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9B3CAF" w14:textId="77777777" w:rsidR="00100641" w:rsidRDefault="00100641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3F478" w14:textId="77777777" w:rsidR="00100641" w:rsidRDefault="00000000" w:rsidP="0060534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2026397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587F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04587F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 xml:space="preserve">Dispensa dalla sovrapposizione di </w:t>
            </w:r>
            <w:r w:rsidR="0004587F">
              <w:rPr>
                <w:rFonts w:ascii="Arial" w:hAnsi="Arial" w:cs="Arial"/>
                <w:sz w:val="22"/>
                <w:szCs w:val="22"/>
              </w:rPr>
              <w:t>compiti e interrogazioni di più</w:t>
            </w:r>
            <w:r w:rsidR="00100641">
              <w:rPr>
                <w:rFonts w:ascii="Arial" w:hAnsi="Arial" w:cs="Arial"/>
                <w:sz w:val="22"/>
                <w:szCs w:val="22"/>
              </w:rPr>
              <w:t xml:space="preserve"> materie </w:t>
            </w:r>
          </w:p>
        </w:tc>
      </w:tr>
      <w:tr w:rsidR="00100641" w14:paraId="439DC100" w14:textId="77777777" w:rsidTr="00A16E9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F207460" w14:textId="77777777" w:rsidR="00100641" w:rsidRDefault="00100641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1D71A6" w14:textId="77777777" w:rsidR="00100641" w:rsidRDefault="00000000" w:rsidP="0060534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1978569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587F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04587F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 xml:space="preserve">Dispensa parziale dallo studio della lingua straniera in forma scritta, che verrà valutata in percentuale minore rispetto all’orale non considerando errori ortografici e di spelling </w:t>
            </w:r>
          </w:p>
        </w:tc>
      </w:tr>
      <w:tr w:rsidR="00100641" w14:paraId="3CE456B2" w14:textId="77777777" w:rsidTr="00A16E97">
        <w:trPr>
          <w:trHeight w:val="15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01F2B9" w14:textId="77777777" w:rsidR="00100641" w:rsidRDefault="00100641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94EE3" w14:textId="77777777" w:rsidR="00100641" w:rsidRDefault="00000000" w:rsidP="0060534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3832213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587F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04587F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>Integrazione dei libri di testo con appunti su supporto regis</w:t>
            </w:r>
            <w:r w:rsidR="0004587F">
              <w:rPr>
                <w:rFonts w:ascii="Arial" w:hAnsi="Arial" w:cs="Arial"/>
                <w:sz w:val="22"/>
                <w:szCs w:val="22"/>
              </w:rPr>
              <w:t xml:space="preserve">trato, digitalizzato o cartaceo stampato </w:t>
            </w:r>
            <w:r w:rsidR="00100641">
              <w:rPr>
                <w:rFonts w:ascii="Arial" w:hAnsi="Arial" w:cs="Arial"/>
                <w:sz w:val="22"/>
                <w:szCs w:val="22"/>
              </w:rPr>
              <w:t>sintesi vocale, mappe, schemi, formulari</w:t>
            </w:r>
          </w:p>
        </w:tc>
      </w:tr>
      <w:tr w:rsidR="00100641" w14:paraId="7D9CFE31" w14:textId="77777777" w:rsidTr="00A16E9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EDECAA6" w14:textId="77777777" w:rsidR="00100641" w:rsidRDefault="00100641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10FEE" w14:textId="77777777" w:rsidR="00100641" w:rsidRDefault="00000000" w:rsidP="0060534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864249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587F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04587F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 xml:space="preserve">Accordo sulle modalità e i tempi delle verifiche scritte con possibilità di utilizzare supporti multimediali </w:t>
            </w:r>
          </w:p>
        </w:tc>
      </w:tr>
      <w:tr w:rsidR="00100641" w14:paraId="0B5BCA81" w14:textId="77777777" w:rsidTr="00A16E9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D08AC0" w14:textId="77777777" w:rsidR="00100641" w:rsidRDefault="00100641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679F6B" w14:textId="77777777" w:rsidR="00100641" w:rsidRDefault="00000000" w:rsidP="0060534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17431445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587F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04587F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 xml:space="preserve">Accordo sui tempi e sulle modalità delle interrogazioni </w:t>
            </w:r>
          </w:p>
        </w:tc>
      </w:tr>
      <w:tr w:rsidR="00100641" w14:paraId="755A4F7E" w14:textId="77777777" w:rsidTr="00A16E9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B746970" w14:textId="77777777" w:rsidR="00100641" w:rsidRDefault="00100641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DDED5" w14:textId="77777777" w:rsidR="00100641" w:rsidRDefault="00000000" w:rsidP="0060534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581565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587F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04587F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 xml:space="preserve">Nelle verifiche, riduzione e adattamento del numero degli esercizi senza modificare gli obiettivi </w:t>
            </w:r>
          </w:p>
        </w:tc>
      </w:tr>
      <w:tr w:rsidR="00100641" w14:paraId="7F9128AB" w14:textId="77777777" w:rsidTr="00A16E9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A884DE" w14:textId="77777777" w:rsidR="00100641" w:rsidRDefault="00100641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E084B" w14:textId="77777777" w:rsidR="00100641" w:rsidRDefault="00000000" w:rsidP="0060534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141807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587F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04587F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>Nelle verifiche scritte, utilizzo di domande a risposta multipla e (con possibilità di completamento e/</w:t>
            </w:r>
            <w:r w:rsidR="0004587F">
              <w:rPr>
                <w:rFonts w:ascii="Arial" w:hAnsi="Arial" w:cs="Arial"/>
                <w:sz w:val="22"/>
                <w:szCs w:val="22"/>
              </w:rPr>
              <w:t xml:space="preserve">o arricchimento con una discussione orale); </w:t>
            </w:r>
            <w:r w:rsidR="00100641">
              <w:rPr>
                <w:rFonts w:ascii="Arial" w:hAnsi="Arial" w:cs="Arial"/>
                <w:sz w:val="22"/>
                <w:szCs w:val="22"/>
              </w:rPr>
              <w:t xml:space="preserve">riduzione al minimo delle domande a risposte aperte </w:t>
            </w:r>
          </w:p>
        </w:tc>
      </w:tr>
      <w:tr w:rsidR="00100641" w14:paraId="656EFB4A" w14:textId="77777777" w:rsidTr="00A16E9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ED21909" w14:textId="77777777" w:rsidR="00100641" w:rsidRDefault="00100641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176448" w14:textId="77777777" w:rsidR="00100641" w:rsidRDefault="00000000" w:rsidP="0060534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225070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587F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04587F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 xml:space="preserve">Lettura delle consegne degli esercizi e/o fornitura, durante le verifiche, di prove su supporto digitalizzato leggibili dalla sintesi vocale </w:t>
            </w:r>
          </w:p>
        </w:tc>
      </w:tr>
      <w:tr w:rsidR="00100641" w14:paraId="6F621493" w14:textId="77777777" w:rsidTr="00A16E9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AB3D9E" w14:textId="77777777" w:rsidR="00100641" w:rsidRDefault="00100641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67BA47" w14:textId="77777777" w:rsidR="00100641" w:rsidRDefault="00000000" w:rsidP="0060534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1912300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587F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04587F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 xml:space="preserve">Parziale sostituzione o completamento delle verifiche scritte con prove orali consentendo l’uso di schemi riadattati e/o mappe durante l’interrogazione </w:t>
            </w:r>
          </w:p>
        </w:tc>
      </w:tr>
      <w:tr w:rsidR="00100641" w14:paraId="7380C725" w14:textId="77777777" w:rsidTr="00A16E9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0BC42FD" w14:textId="77777777" w:rsidR="00100641" w:rsidRDefault="00100641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2B9DA" w14:textId="77777777" w:rsidR="00100641" w:rsidRDefault="00000000" w:rsidP="0060534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1819687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587F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04587F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>Controllo, da parte dei docenti, della gestione del diario (corretta trascrizione di compiti/avvisi)</w:t>
            </w:r>
          </w:p>
        </w:tc>
      </w:tr>
      <w:tr w:rsidR="00100641" w14:paraId="082D6CEA" w14:textId="77777777" w:rsidTr="00A16E9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E64C676" w14:textId="77777777" w:rsidR="00100641" w:rsidRDefault="00100641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1E659F" w14:textId="77777777" w:rsidR="00100641" w:rsidRDefault="00000000" w:rsidP="0004587F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12798355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04587F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04587F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>Valutazione dei procedimenti e non dei calcoli nella risoluzione dei problemi</w:t>
            </w:r>
          </w:p>
        </w:tc>
      </w:tr>
      <w:tr w:rsidR="00100641" w14:paraId="74630F1D" w14:textId="77777777" w:rsidTr="00A16E9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1B81311" w14:textId="77777777" w:rsidR="00100641" w:rsidRDefault="00100641">
            <w:pPr>
              <w:numPr>
                <w:ilvl w:val="0"/>
                <w:numId w:val="11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287" w:hanging="284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8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C046A6" w14:textId="77777777" w:rsidR="00100641" w:rsidRDefault="00000000" w:rsidP="0004587F">
            <w:pPr>
              <w:autoSpaceDE w:val="0"/>
              <w:snapToGrid w:val="0"/>
              <w:spacing w:before="60" w:after="60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10119885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90BC6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04587F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>Valutazione del contenuto e non degli errori ortografici</w:t>
            </w:r>
          </w:p>
        </w:tc>
      </w:tr>
    </w:tbl>
    <w:p w14:paraId="1EE6B3E3" w14:textId="77777777" w:rsidR="00917E9B" w:rsidRDefault="00917E9B">
      <w:pPr>
        <w:pStyle w:val="Default"/>
        <w:rPr>
          <w:b/>
          <w:bCs/>
          <w:w w:val="105"/>
          <w:sz w:val="22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8789"/>
      </w:tblGrid>
      <w:tr w:rsidR="00100641" w14:paraId="275E0082" w14:textId="77777777" w:rsidTr="00A16E97">
        <w:trPr>
          <w:cantSplit/>
          <w:trHeight w:val="6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0F3B72" w14:textId="77777777" w:rsidR="00100641" w:rsidRDefault="00100641" w:rsidP="00A16E97">
            <w:pPr>
              <w:autoSpaceDE w:val="0"/>
              <w:snapToGrid w:val="0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8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868489A" w14:textId="77777777" w:rsidR="00100641" w:rsidRDefault="00100641" w:rsidP="00A16E97">
            <w:pPr>
              <w:autoSpaceDE w:val="0"/>
              <w:snapToGri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STRUMENTI COMPENSATIVI</w:t>
            </w:r>
          </w:p>
          <w:p w14:paraId="73B5FAA8" w14:textId="77777777" w:rsidR="00100641" w:rsidRPr="00390BC6" w:rsidRDefault="00100641">
            <w:pPr>
              <w:autoSpaceDE w:val="0"/>
              <w:snapToGrid w:val="0"/>
              <w:jc w:val="center"/>
              <w:rPr>
                <w:rFonts w:ascii="Arial" w:hAnsi="Arial" w:cs="Arial"/>
                <w:bCs/>
                <w:i/>
                <w:sz w:val="22"/>
                <w:szCs w:val="22"/>
              </w:rPr>
            </w:pPr>
            <w:r w:rsidRPr="00390BC6">
              <w:rPr>
                <w:rFonts w:ascii="Arial" w:hAnsi="Arial" w:cs="Arial"/>
                <w:bCs/>
                <w:i/>
                <w:sz w:val="22"/>
                <w:szCs w:val="22"/>
              </w:rPr>
              <w:t>(</w:t>
            </w:r>
            <w:r w:rsidR="00F56347" w:rsidRPr="00390BC6">
              <w:rPr>
                <w:rFonts w:ascii="Arial" w:hAnsi="Arial" w:cs="Arial"/>
                <w:bCs/>
                <w:i/>
                <w:sz w:val="22"/>
                <w:szCs w:val="22"/>
              </w:rPr>
              <w:t>Legge</w:t>
            </w:r>
            <w:r w:rsidRPr="00390BC6"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 170/10 e linee guida 12/07/11)</w:t>
            </w:r>
          </w:p>
        </w:tc>
      </w:tr>
      <w:tr w:rsidR="00100641" w14:paraId="70EF6B37" w14:textId="77777777" w:rsidTr="00A16E97">
        <w:trPr>
          <w:cantSplit/>
          <w:trHeight w:val="687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C465045" w14:textId="77777777" w:rsidR="00100641" w:rsidRDefault="00100641" w:rsidP="00A16E97">
            <w:pPr>
              <w:numPr>
                <w:ilvl w:val="0"/>
                <w:numId w:val="14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14:paraId="10824721" w14:textId="77777777" w:rsidR="00100641" w:rsidRDefault="00000000" w:rsidP="00A16E9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1448775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6347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F5634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>Utilizzo di computer e tablet (possibilmente con stampante)</w:t>
            </w:r>
          </w:p>
        </w:tc>
      </w:tr>
      <w:tr w:rsidR="00100641" w14:paraId="79EE77BA" w14:textId="77777777" w:rsidTr="00A16E9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F11FF5" w14:textId="77777777" w:rsidR="00100641" w:rsidRDefault="00100641" w:rsidP="00A16E97">
            <w:pPr>
              <w:numPr>
                <w:ilvl w:val="0"/>
                <w:numId w:val="14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3C0F6" w14:textId="77777777" w:rsidR="00100641" w:rsidRDefault="00000000" w:rsidP="00A16E9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2054763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6347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F5634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>Utilizzo di programmi di video-scrittura con correttore ort</w:t>
            </w:r>
            <w:r w:rsidR="00F56347">
              <w:rPr>
                <w:rFonts w:ascii="Arial" w:hAnsi="Arial" w:cs="Arial"/>
                <w:sz w:val="22"/>
                <w:szCs w:val="22"/>
              </w:rPr>
              <w:t>ografico (possibilmente vocale)</w:t>
            </w:r>
            <w:r w:rsidR="00100641">
              <w:rPr>
                <w:rFonts w:ascii="Arial" w:hAnsi="Arial" w:cs="Arial"/>
                <w:sz w:val="22"/>
                <w:szCs w:val="22"/>
              </w:rPr>
              <w:t xml:space="preserve"> e con tecnologie di sintesi vocale (anche per le lingue straniere)</w:t>
            </w:r>
          </w:p>
        </w:tc>
      </w:tr>
      <w:tr w:rsidR="00100641" w14:paraId="58BF08ED" w14:textId="77777777" w:rsidTr="00A16E97">
        <w:trPr>
          <w:trHeight w:val="26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741D05" w14:textId="77777777" w:rsidR="00100641" w:rsidRDefault="00100641" w:rsidP="00A16E97">
            <w:pPr>
              <w:numPr>
                <w:ilvl w:val="0"/>
                <w:numId w:val="14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8A2BCD" w14:textId="77777777" w:rsidR="00100641" w:rsidRDefault="00000000" w:rsidP="00A16E9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1387633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6347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F5634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 xml:space="preserve">Utilizzo di risorse audio (file audio digitali, audiolibri…). </w:t>
            </w:r>
          </w:p>
        </w:tc>
      </w:tr>
      <w:tr w:rsidR="00100641" w14:paraId="63B2D4DF" w14:textId="77777777" w:rsidTr="00A16E9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3C64171" w14:textId="77777777" w:rsidR="00100641" w:rsidRDefault="00100641" w:rsidP="00A16E97">
            <w:pPr>
              <w:numPr>
                <w:ilvl w:val="0"/>
                <w:numId w:val="14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C9619E" w14:textId="77777777" w:rsidR="00100641" w:rsidRDefault="00000000" w:rsidP="00A16E9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2059818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6347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F5634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>Utilizzo del registratore digitale o di altri strumenti di registrazione per uso personale</w:t>
            </w:r>
          </w:p>
        </w:tc>
      </w:tr>
      <w:tr w:rsidR="00100641" w14:paraId="686F45CE" w14:textId="77777777" w:rsidTr="00A16E9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9D4D1F" w14:textId="77777777" w:rsidR="00100641" w:rsidRDefault="00100641" w:rsidP="00A16E97">
            <w:pPr>
              <w:numPr>
                <w:ilvl w:val="0"/>
                <w:numId w:val="14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A47D7F" w14:textId="77777777" w:rsidR="00100641" w:rsidRDefault="00000000" w:rsidP="00A16E9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15036615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6347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F5634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F56347">
              <w:rPr>
                <w:rFonts w:ascii="Arial" w:hAnsi="Arial" w:cs="Arial"/>
                <w:sz w:val="22"/>
                <w:szCs w:val="22"/>
              </w:rPr>
              <w:t xml:space="preserve">Utilizzo di ausili </w:t>
            </w:r>
            <w:r w:rsidR="00100641">
              <w:rPr>
                <w:rFonts w:ascii="Arial" w:hAnsi="Arial" w:cs="Arial"/>
                <w:sz w:val="22"/>
                <w:szCs w:val="22"/>
              </w:rPr>
              <w:t>per il calcolo (tavola pitagorica, linee dei n</w:t>
            </w:r>
            <w:r w:rsidR="00F56347">
              <w:rPr>
                <w:rFonts w:ascii="Arial" w:hAnsi="Arial" w:cs="Arial"/>
                <w:sz w:val="22"/>
                <w:szCs w:val="22"/>
              </w:rPr>
              <w:t xml:space="preserve">umeri…) ed eventualmente della </w:t>
            </w:r>
            <w:r w:rsidR="00100641">
              <w:rPr>
                <w:rFonts w:ascii="Arial" w:hAnsi="Arial" w:cs="Arial"/>
                <w:sz w:val="22"/>
                <w:szCs w:val="22"/>
              </w:rPr>
              <w:t xml:space="preserve">calcolatrice con foglio di calcolo (possibilmente calcolatrice vocale) </w:t>
            </w:r>
          </w:p>
        </w:tc>
      </w:tr>
      <w:tr w:rsidR="00100641" w14:paraId="7369647D" w14:textId="77777777" w:rsidTr="00A16E9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FD5D36B" w14:textId="77777777" w:rsidR="00100641" w:rsidRDefault="00100641" w:rsidP="00A16E97">
            <w:pPr>
              <w:numPr>
                <w:ilvl w:val="0"/>
                <w:numId w:val="14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C72B6" w14:textId="77777777" w:rsidR="00100641" w:rsidRDefault="00000000" w:rsidP="00A16E9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10408131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6347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F5634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>Utilizzo di schemi, tabelle, mappe e diagrammi di flusso come supporto durante compiti e verifiche scritte</w:t>
            </w:r>
          </w:p>
        </w:tc>
      </w:tr>
      <w:tr w:rsidR="00100641" w14:paraId="4AEC6FBE" w14:textId="77777777" w:rsidTr="00A16E9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D410E57" w14:textId="77777777" w:rsidR="00100641" w:rsidRDefault="00100641" w:rsidP="00A16E97">
            <w:pPr>
              <w:numPr>
                <w:ilvl w:val="0"/>
                <w:numId w:val="14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CFEE0E" w14:textId="77777777" w:rsidR="00100641" w:rsidRDefault="00000000" w:rsidP="00A16E9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12997549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6347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F5634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>Utilizzo di   formulari e di schemi e/o mappe delle varie discipline scientifiche come supporto durante compiti e verifiche scritte</w:t>
            </w:r>
          </w:p>
        </w:tc>
      </w:tr>
      <w:tr w:rsidR="00100641" w14:paraId="423BF2AE" w14:textId="77777777" w:rsidTr="00A16E97">
        <w:trPr>
          <w:trHeight w:val="61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B87B200" w14:textId="77777777" w:rsidR="00100641" w:rsidRDefault="00100641" w:rsidP="00A16E97">
            <w:pPr>
              <w:numPr>
                <w:ilvl w:val="0"/>
                <w:numId w:val="14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48C01" w14:textId="77777777" w:rsidR="00100641" w:rsidRDefault="00000000" w:rsidP="00A16E9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1829899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6347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F5634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 xml:space="preserve">Utilizzo di mappe e schemi durante le interrogazioni, eventualmente anche su supporto digitalizzato (presentazioni multimediali), per facilitare il recupero delle informazioni </w:t>
            </w:r>
          </w:p>
        </w:tc>
      </w:tr>
      <w:tr w:rsidR="00100641" w14:paraId="31AB2572" w14:textId="77777777" w:rsidTr="00A16E9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0D9E1C5" w14:textId="77777777" w:rsidR="00100641" w:rsidRDefault="00100641" w:rsidP="00A16E97">
            <w:pPr>
              <w:numPr>
                <w:ilvl w:val="0"/>
                <w:numId w:val="14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B6ECE7" w14:textId="77777777" w:rsidR="00100641" w:rsidRDefault="00000000" w:rsidP="00A16E9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1957320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6347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F5634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 xml:space="preserve">Utilizzo di dizionari digitali (cd rom, risorse </w:t>
            </w:r>
            <w:r w:rsidR="00100641">
              <w:rPr>
                <w:rFonts w:ascii="Arial" w:hAnsi="Arial" w:cs="Arial"/>
                <w:i/>
                <w:sz w:val="22"/>
                <w:szCs w:val="22"/>
              </w:rPr>
              <w:t>on line</w:t>
            </w:r>
            <w:r w:rsidR="00100641">
              <w:rPr>
                <w:rFonts w:ascii="Arial" w:hAnsi="Arial" w:cs="Arial"/>
                <w:sz w:val="22"/>
                <w:szCs w:val="22"/>
              </w:rPr>
              <w:t>)</w:t>
            </w:r>
          </w:p>
        </w:tc>
      </w:tr>
      <w:tr w:rsidR="00100641" w14:paraId="59EAF7A9" w14:textId="77777777" w:rsidTr="00A16E9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C863DA" w14:textId="77777777" w:rsidR="00100641" w:rsidRDefault="00100641" w:rsidP="00A16E97">
            <w:pPr>
              <w:numPr>
                <w:ilvl w:val="0"/>
                <w:numId w:val="14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B6913" w14:textId="77777777" w:rsidR="00100641" w:rsidRDefault="00000000" w:rsidP="00A16E9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-553244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6347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F5634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>Utilizzo di software didattici e compensativi (</w:t>
            </w:r>
            <w:r w:rsidR="00100641">
              <w:rPr>
                <w:rFonts w:ascii="Arial" w:hAnsi="Arial" w:cs="Arial"/>
                <w:i/>
                <w:sz w:val="22"/>
                <w:szCs w:val="22"/>
              </w:rPr>
              <w:t>free</w:t>
            </w:r>
            <w:r w:rsidR="00100641">
              <w:rPr>
                <w:rFonts w:ascii="Arial" w:hAnsi="Arial" w:cs="Arial"/>
                <w:sz w:val="22"/>
                <w:szCs w:val="22"/>
              </w:rPr>
              <w:t xml:space="preserve"> e/o commerciali) </w:t>
            </w:r>
          </w:p>
        </w:tc>
      </w:tr>
      <w:tr w:rsidR="00100641" w14:paraId="46E758B1" w14:textId="77777777" w:rsidTr="00BD6ADF">
        <w:trPr>
          <w:trHeight w:val="61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2BEE9B" w14:textId="77777777" w:rsidR="00100641" w:rsidRDefault="00100641" w:rsidP="00A16E97">
            <w:pPr>
              <w:numPr>
                <w:ilvl w:val="0"/>
                <w:numId w:val="14"/>
              </w:numPr>
              <w:tabs>
                <w:tab w:val="clear" w:pos="0"/>
                <w:tab w:val="left" w:pos="3"/>
              </w:tabs>
              <w:autoSpaceDE w:val="0"/>
              <w:snapToGrid w:val="0"/>
              <w:spacing w:before="60" w:after="60"/>
              <w:ind w:left="353" w:hanging="353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8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D6C79" w14:textId="77777777" w:rsidR="00100641" w:rsidRDefault="00000000" w:rsidP="00A16E97">
            <w:pPr>
              <w:autoSpaceDE w:val="0"/>
              <w:snapToGrid w:val="0"/>
              <w:spacing w:before="60" w:after="60"/>
              <w:jc w:val="both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eastAsia="Calibri" w:hAnsi="Arial" w:cs="Arial"/>
                  <w:bCs/>
                  <w:w w:val="105"/>
                  <w:sz w:val="20"/>
                  <w:szCs w:val="20"/>
                </w:rPr>
                <w:id w:val="1625920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56347">
                  <w:rPr>
                    <w:rFonts w:ascii="MS Gothic" w:eastAsia="MS Gothic" w:hAnsi="MS Gothic" w:cs="Arial" w:hint="eastAsia"/>
                    <w:bCs/>
                    <w:w w:val="105"/>
                    <w:sz w:val="20"/>
                    <w:szCs w:val="20"/>
                  </w:rPr>
                  <w:t>☐</w:t>
                </w:r>
              </w:sdtContent>
            </w:sdt>
            <w:r w:rsidR="00F56347">
              <w:rPr>
                <w:rFonts w:ascii="Arial" w:eastAsia="Calibri" w:hAnsi="Arial" w:cs="Arial"/>
                <w:bCs/>
                <w:w w:val="105"/>
                <w:sz w:val="20"/>
                <w:szCs w:val="20"/>
              </w:rPr>
              <w:t xml:space="preserve"> </w:t>
            </w:r>
            <w:r w:rsidR="00100641">
              <w:rPr>
                <w:rFonts w:ascii="Arial" w:hAnsi="Arial" w:cs="Arial"/>
                <w:sz w:val="22"/>
                <w:szCs w:val="22"/>
              </w:rPr>
              <w:t>Altro______________________________________________________________</w:t>
            </w:r>
          </w:p>
        </w:tc>
      </w:tr>
    </w:tbl>
    <w:p w14:paraId="34424628" w14:textId="77777777" w:rsidR="00100641" w:rsidRDefault="00100641">
      <w:pPr>
        <w:widowControl w:val="0"/>
        <w:suppressAutoHyphens w:val="0"/>
        <w:kinsoku w:val="0"/>
        <w:ind w:left="74"/>
        <w:rPr>
          <w:rFonts w:ascii="Arial" w:hAnsi="Arial" w:cs="Arial"/>
          <w:b/>
          <w:bCs/>
          <w:w w:val="105"/>
          <w:sz w:val="22"/>
          <w:szCs w:val="22"/>
        </w:rPr>
      </w:pPr>
    </w:p>
    <w:p w14:paraId="6D8A4DC9" w14:textId="77777777" w:rsidR="00823DF1" w:rsidRPr="00A16E97" w:rsidRDefault="00100641" w:rsidP="00A16E97">
      <w:pPr>
        <w:autoSpaceDE w:val="0"/>
        <w:jc w:val="both"/>
        <w:rPr>
          <w:rFonts w:ascii="Arial" w:hAnsi="Arial" w:cs="Arial"/>
          <w:b/>
          <w:bCs/>
          <w:i/>
          <w:iCs/>
          <w:sz w:val="18"/>
          <w:szCs w:val="18"/>
        </w:rPr>
      </w:pP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NB: </w:t>
      </w:r>
      <w:r>
        <w:rPr>
          <w:rFonts w:ascii="Arial" w:hAnsi="Arial" w:cs="Arial"/>
          <w:i/>
          <w:iCs/>
          <w:sz w:val="18"/>
          <w:szCs w:val="18"/>
        </w:rPr>
        <w:t xml:space="preserve">In caso di </w:t>
      </w:r>
      <w:r>
        <w:rPr>
          <w:rFonts w:ascii="Arial" w:hAnsi="Arial" w:cs="Arial"/>
          <w:b/>
          <w:i/>
          <w:iCs/>
          <w:sz w:val="18"/>
          <w:szCs w:val="18"/>
        </w:rPr>
        <w:t>esame di stato</w:t>
      </w:r>
      <w:r>
        <w:rPr>
          <w:rFonts w:ascii="Arial" w:hAnsi="Arial" w:cs="Arial"/>
          <w:i/>
          <w:iCs/>
          <w:sz w:val="18"/>
          <w:szCs w:val="18"/>
        </w:rPr>
        <w:t xml:space="preserve">, gli </w:t>
      </w:r>
      <w:r>
        <w:rPr>
          <w:rFonts w:ascii="Arial" w:hAnsi="Arial" w:cs="Arial"/>
          <w:b/>
          <w:i/>
          <w:iCs/>
          <w:sz w:val="18"/>
          <w:szCs w:val="18"/>
        </w:rPr>
        <w:t>strumenti adottati</w:t>
      </w:r>
      <w:r>
        <w:rPr>
          <w:rFonts w:ascii="Arial" w:hAnsi="Arial" w:cs="Arial"/>
          <w:i/>
          <w:iCs/>
          <w:sz w:val="18"/>
          <w:szCs w:val="18"/>
        </w:rPr>
        <w:t xml:space="preserve"> </w:t>
      </w:r>
      <w:r w:rsidR="00F56347">
        <w:rPr>
          <w:rFonts w:ascii="Arial" w:hAnsi="Arial" w:cs="Arial"/>
          <w:i/>
          <w:iCs/>
          <w:sz w:val="18"/>
          <w:szCs w:val="18"/>
        </w:rPr>
        <w:t xml:space="preserve">dovranno essere indicati nella </w:t>
      </w:r>
      <w:r>
        <w:rPr>
          <w:rFonts w:ascii="Arial" w:hAnsi="Arial" w:cs="Arial"/>
          <w:b/>
          <w:i/>
          <w:iCs/>
          <w:sz w:val="18"/>
          <w:szCs w:val="18"/>
        </w:rPr>
        <w:t>riunione preliminare per l’esame conclusivo del primo ciclo e nel</w:t>
      </w:r>
      <w:r>
        <w:rPr>
          <w:rFonts w:ascii="Arial" w:hAnsi="Arial" w:cs="Arial"/>
          <w:i/>
          <w:iCs/>
          <w:sz w:val="18"/>
          <w:szCs w:val="18"/>
        </w:rPr>
        <w:t xml:space="preserve"> </w:t>
      </w:r>
      <w:r>
        <w:rPr>
          <w:rFonts w:ascii="Arial" w:hAnsi="Arial" w:cs="Arial"/>
          <w:b/>
          <w:i/>
          <w:iCs/>
          <w:sz w:val="18"/>
          <w:szCs w:val="18"/>
        </w:rPr>
        <w:t>documento del 15 maggio</w:t>
      </w:r>
      <w:r>
        <w:rPr>
          <w:rFonts w:ascii="Arial" w:hAnsi="Arial" w:cs="Arial"/>
          <w:i/>
          <w:iCs/>
          <w:sz w:val="18"/>
          <w:szCs w:val="18"/>
        </w:rPr>
        <w:t xml:space="preserve"> della scuola secondaria di II grado (DPR 323/1998; DM 5669 del 12/07/2011;</w:t>
      </w:r>
      <w:r w:rsidR="00F56347">
        <w:rPr>
          <w:rFonts w:ascii="Arial" w:hAnsi="Arial" w:cs="Arial"/>
          <w:i/>
          <w:iCs/>
          <w:sz w:val="18"/>
          <w:szCs w:val="18"/>
        </w:rPr>
        <w:t xml:space="preserve"> </w:t>
      </w:r>
      <w:proofErr w:type="spellStart"/>
      <w:r w:rsidR="00F56347">
        <w:rPr>
          <w:rFonts w:ascii="Arial" w:hAnsi="Arial" w:cs="Arial"/>
          <w:i/>
          <w:iCs/>
          <w:sz w:val="18"/>
          <w:szCs w:val="18"/>
        </w:rPr>
        <w:t>artt</w:t>
      </w:r>
      <w:proofErr w:type="spellEnd"/>
      <w:r w:rsidR="00F56347">
        <w:rPr>
          <w:rFonts w:ascii="Arial" w:hAnsi="Arial" w:cs="Arial"/>
          <w:i/>
          <w:iCs/>
          <w:sz w:val="18"/>
          <w:szCs w:val="18"/>
        </w:rPr>
        <w:t xml:space="preserve"> 6-18 OM. n. 13 del 2013) </w:t>
      </w:r>
      <w:r>
        <w:rPr>
          <w:rFonts w:ascii="Arial" w:hAnsi="Arial" w:cs="Arial"/>
          <w:i/>
          <w:iCs/>
          <w:sz w:val="18"/>
          <w:szCs w:val="18"/>
        </w:rPr>
        <w:t xml:space="preserve">in cui il Consiglio di Classe dovrà indicare modalità, tempi e sistema valutativo previsti-VEDI P. 19 </w:t>
      </w:r>
      <w:bookmarkStart w:id="10" w:name="__RefHeading__28_1270352503"/>
      <w:bookmarkEnd w:id="10"/>
    </w:p>
    <w:p w14:paraId="6DD70F61" w14:textId="77777777" w:rsidR="00100641" w:rsidRPr="00A16E97" w:rsidRDefault="00100641" w:rsidP="00A16E97">
      <w:pPr>
        <w:pStyle w:val="Titolo1"/>
        <w:jc w:val="center"/>
        <w:rPr>
          <w:rFonts w:ascii="Times New Roman" w:hAnsi="Times New Roman"/>
        </w:rPr>
      </w:pPr>
      <w:r w:rsidRPr="00A16E97">
        <w:rPr>
          <w:rFonts w:ascii="Times New Roman" w:hAnsi="Times New Roman"/>
          <w:lang w:val="it-IT"/>
        </w:rPr>
        <w:t>I</w:t>
      </w:r>
      <w:r w:rsidR="00F56347" w:rsidRPr="00A16E97">
        <w:rPr>
          <w:rFonts w:ascii="Times New Roman" w:hAnsi="Times New Roman"/>
        </w:rPr>
        <w:t xml:space="preserve">NDICAZIONI </w:t>
      </w:r>
      <w:r w:rsidRPr="00A16E97">
        <w:rPr>
          <w:rFonts w:ascii="Times New Roman" w:hAnsi="Times New Roman"/>
        </w:rPr>
        <w:t>GENERALI PER LA VERIFICA/VALUTAZIONE</w:t>
      </w:r>
    </w:p>
    <w:p w14:paraId="6E75E3B6" w14:textId="77777777" w:rsidR="00100641" w:rsidRDefault="00000000" w:rsidP="00F56347">
      <w:pPr>
        <w:suppressAutoHyphens w:val="0"/>
        <w:spacing w:before="120"/>
        <w:ind w:left="360"/>
        <w:jc w:val="both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-6001955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6347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F56347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>Valutare per formare (per orientare il processo di insegnamento-apprendimento)</w:t>
      </w:r>
    </w:p>
    <w:p w14:paraId="3BADB77A" w14:textId="77777777" w:rsidR="00F56347" w:rsidRDefault="00000000" w:rsidP="00F56347">
      <w:pPr>
        <w:suppressAutoHyphens w:val="0"/>
        <w:spacing w:before="120"/>
        <w:ind w:left="360"/>
        <w:jc w:val="both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8452903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6347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F56347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 xml:space="preserve">Valorizzare il processo di apprendimento dell’allievo e non valutare solo il </w:t>
      </w:r>
      <w:r w:rsidR="00F56347">
        <w:rPr>
          <w:rFonts w:ascii="Arial" w:hAnsi="Arial" w:cs="Arial"/>
        </w:rPr>
        <w:t xml:space="preserve">  </w:t>
      </w:r>
    </w:p>
    <w:p w14:paraId="12648EA0" w14:textId="77777777" w:rsidR="00100641" w:rsidRDefault="00F56347" w:rsidP="00F56347">
      <w:pPr>
        <w:suppressAutoHyphens w:val="0"/>
        <w:spacing w:before="12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prodotto</w:t>
      </w:r>
      <w:r w:rsidR="00100641">
        <w:rPr>
          <w:rFonts w:ascii="Arial" w:hAnsi="Arial" w:cs="Arial"/>
        </w:rPr>
        <w:t>/risultato</w:t>
      </w:r>
    </w:p>
    <w:p w14:paraId="36C058A8" w14:textId="77777777" w:rsidR="00100641" w:rsidRDefault="00000000" w:rsidP="00F56347">
      <w:pPr>
        <w:suppressAutoHyphens w:val="0"/>
        <w:spacing w:before="120"/>
        <w:ind w:left="360"/>
        <w:jc w:val="both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25518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6347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F56347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>Predisporre verifiche scalari</w:t>
      </w:r>
    </w:p>
    <w:p w14:paraId="0C15F848" w14:textId="77777777" w:rsidR="00100641" w:rsidRDefault="00000000" w:rsidP="00F56347">
      <w:pPr>
        <w:suppressAutoHyphens w:val="0"/>
        <w:spacing w:before="120"/>
        <w:ind w:left="360"/>
        <w:jc w:val="both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73783099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6347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F56347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>Programmare e concordare con l’alunno le verifiche</w:t>
      </w:r>
    </w:p>
    <w:p w14:paraId="41E28E10" w14:textId="77777777" w:rsidR="00F56347" w:rsidRDefault="00000000" w:rsidP="00F56347">
      <w:pPr>
        <w:suppressAutoHyphens w:val="0"/>
        <w:spacing w:before="120"/>
        <w:ind w:left="360"/>
        <w:jc w:val="both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10261429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6347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F56347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 xml:space="preserve">Prevedere verifiche orali a compensazione di quelle scritte (soprattutto per la lingua </w:t>
      </w:r>
    </w:p>
    <w:p w14:paraId="2B70E696" w14:textId="77777777" w:rsidR="00100641" w:rsidRPr="00823DF1" w:rsidRDefault="00F56347" w:rsidP="00F56347">
      <w:pPr>
        <w:suppressAutoHyphens w:val="0"/>
        <w:spacing w:before="12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</w:t>
      </w:r>
      <w:r w:rsidR="00100641">
        <w:rPr>
          <w:rFonts w:ascii="Arial" w:hAnsi="Arial" w:cs="Arial"/>
        </w:rPr>
        <w:t>straniera) ove necessario</w:t>
      </w:r>
    </w:p>
    <w:p w14:paraId="254ADC1D" w14:textId="77777777" w:rsidR="00F56347" w:rsidRDefault="00000000" w:rsidP="00F56347">
      <w:pPr>
        <w:suppressAutoHyphens w:val="0"/>
        <w:autoSpaceDE w:val="0"/>
        <w:spacing w:before="120"/>
        <w:ind w:left="360"/>
        <w:jc w:val="both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29603698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6347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F56347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 xml:space="preserve">Favorire un clima di classe sereno e tranquillo, anche dal punto di vista </w:t>
      </w:r>
    </w:p>
    <w:p w14:paraId="43EB1349" w14:textId="77777777" w:rsidR="00100641" w:rsidRPr="00823DF1" w:rsidRDefault="00F56347" w:rsidP="00F56347">
      <w:pPr>
        <w:suppressAutoHyphens w:val="0"/>
        <w:autoSpaceDE w:val="0"/>
        <w:spacing w:before="12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100641">
        <w:rPr>
          <w:rFonts w:ascii="Arial" w:hAnsi="Arial" w:cs="Arial"/>
        </w:rPr>
        <w:t>dell’ambiente fisico (rumori, luci…</w:t>
      </w:r>
    </w:p>
    <w:p w14:paraId="2C4FADB0" w14:textId="77777777" w:rsidR="00100641" w:rsidRDefault="00100641">
      <w:pPr>
        <w:suppressAutoHyphens w:val="0"/>
        <w:spacing w:before="120"/>
        <w:jc w:val="both"/>
        <w:rPr>
          <w:rFonts w:ascii="Arial" w:hAnsi="Arial" w:cs="Arial"/>
          <w:b/>
          <w:color w:val="548DD4"/>
        </w:rPr>
      </w:pPr>
    </w:p>
    <w:p w14:paraId="07C70E6F" w14:textId="77777777" w:rsidR="00100641" w:rsidRPr="00A16E97" w:rsidRDefault="00100641">
      <w:pPr>
        <w:suppressAutoHyphens w:val="0"/>
        <w:spacing w:before="120"/>
        <w:jc w:val="both"/>
        <w:rPr>
          <w:rFonts w:ascii="Arial" w:hAnsi="Arial" w:cs="Arial"/>
          <w:b/>
        </w:rPr>
      </w:pPr>
      <w:r w:rsidRPr="00A16E97">
        <w:rPr>
          <w:rFonts w:ascii="Arial" w:hAnsi="Arial" w:cs="Arial"/>
          <w:b/>
        </w:rPr>
        <w:t>PROVE SCRITTE</w:t>
      </w:r>
    </w:p>
    <w:p w14:paraId="7A817576" w14:textId="77777777" w:rsidR="00100641" w:rsidRDefault="00000000" w:rsidP="00F56347">
      <w:pPr>
        <w:suppressAutoHyphens w:val="0"/>
        <w:autoSpaceDE w:val="0"/>
        <w:spacing w:before="120"/>
        <w:ind w:left="360"/>
        <w:jc w:val="both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122402522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6347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F56347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 xml:space="preserve">Predisporre verifiche scritte accessibili, brevi, strutturate, scalari </w:t>
      </w:r>
    </w:p>
    <w:p w14:paraId="53843876" w14:textId="77777777" w:rsidR="00100641" w:rsidRDefault="00000000" w:rsidP="00F56347">
      <w:pPr>
        <w:suppressAutoHyphens w:val="0"/>
        <w:autoSpaceDE w:val="0"/>
        <w:spacing w:before="120"/>
        <w:ind w:left="360"/>
        <w:jc w:val="both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20551897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6347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F56347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>Facilitare la decodifica della consegna e del testo</w:t>
      </w:r>
    </w:p>
    <w:p w14:paraId="1276E5CE" w14:textId="77777777" w:rsidR="00100641" w:rsidRDefault="00000000" w:rsidP="00F56347">
      <w:pPr>
        <w:suppressAutoHyphens w:val="0"/>
        <w:spacing w:before="120"/>
        <w:ind w:left="360"/>
        <w:jc w:val="both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-32290091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6347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F56347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>Valutare tenendo conto maggiormente del contenuto che della forma</w:t>
      </w:r>
    </w:p>
    <w:p w14:paraId="765AC8A1" w14:textId="77777777" w:rsidR="00100641" w:rsidRDefault="00000000" w:rsidP="00F56347">
      <w:pPr>
        <w:suppressAutoHyphens w:val="0"/>
        <w:autoSpaceDE w:val="0"/>
        <w:spacing w:before="120"/>
        <w:ind w:left="360"/>
        <w:jc w:val="both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10086435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6347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F56347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>Introdurre prove informatizzate</w:t>
      </w:r>
    </w:p>
    <w:p w14:paraId="13CFBC8E" w14:textId="77777777" w:rsidR="00100641" w:rsidRDefault="00000000" w:rsidP="00F56347">
      <w:pPr>
        <w:suppressAutoHyphens w:val="0"/>
        <w:autoSpaceDE w:val="0"/>
        <w:spacing w:before="120"/>
        <w:ind w:left="360"/>
        <w:jc w:val="both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-10812676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F56347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F56347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>Programmare tempi più lunghi per l’esecuzione delle prove</w:t>
      </w:r>
    </w:p>
    <w:p w14:paraId="33A6AA6E" w14:textId="77777777" w:rsidR="00823DF1" w:rsidRDefault="00823DF1">
      <w:pPr>
        <w:suppressAutoHyphens w:val="0"/>
        <w:spacing w:before="120"/>
        <w:jc w:val="both"/>
        <w:rPr>
          <w:rFonts w:ascii="Arial" w:hAnsi="Arial" w:cs="Arial"/>
          <w:b/>
          <w:color w:val="548DD4"/>
        </w:rPr>
      </w:pPr>
    </w:p>
    <w:p w14:paraId="1BE5181A" w14:textId="77777777" w:rsidR="00100641" w:rsidRPr="00A16E97" w:rsidRDefault="00100641">
      <w:pPr>
        <w:suppressAutoHyphens w:val="0"/>
        <w:spacing w:before="120"/>
        <w:jc w:val="both"/>
        <w:rPr>
          <w:rFonts w:ascii="Arial" w:hAnsi="Arial" w:cs="Arial"/>
          <w:b/>
        </w:rPr>
      </w:pPr>
      <w:r w:rsidRPr="00A16E97">
        <w:rPr>
          <w:rFonts w:ascii="Arial" w:hAnsi="Arial" w:cs="Arial"/>
          <w:b/>
        </w:rPr>
        <w:t>PROVE ORALI</w:t>
      </w:r>
    </w:p>
    <w:p w14:paraId="3EDA64A1" w14:textId="77777777" w:rsidR="00100641" w:rsidRDefault="00000000" w:rsidP="00F56347">
      <w:pPr>
        <w:suppressAutoHyphens w:val="0"/>
        <w:autoSpaceDE w:val="0"/>
        <w:spacing w:before="120"/>
        <w:ind w:left="360"/>
        <w:jc w:val="both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205079587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391D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94391D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>Gestione dei tempi nelle verifiche orali</w:t>
      </w:r>
    </w:p>
    <w:p w14:paraId="5B533D64" w14:textId="77777777" w:rsidR="00823DF1" w:rsidRPr="00823DF1" w:rsidRDefault="00000000" w:rsidP="00F56347">
      <w:pPr>
        <w:suppressAutoHyphens w:val="0"/>
        <w:autoSpaceDE w:val="0"/>
        <w:spacing w:before="120"/>
        <w:ind w:left="360"/>
        <w:jc w:val="both"/>
        <w:rPr>
          <w:rFonts w:ascii="Arial" w:hAnsi="Arial" w:cs="Arial"/>
        </w:rPr>
      </w:pPr>
      <w:sdt>
        <w:sdtPr>
          <w:rPr>
            <w:rFonts w:ascii="Arial" w:eastAsia="Calibri" w:hAnsi="Arial" w:cs="Arial"/>
            <w:bCs/>
            <w:w w:val="105"/>
            <w:sz w:val="20"/>
            <w:szCs w:val="20"/>
          </w:rPr>
          <w:id w:val="111964927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4391D">
            <w:rPr>
              <w:rFonts w:ascii="MS Gothic" w:eastAsia="MS Gothic" w:hAnsi="MS Gothic" w:cs="Arial" w:hint="eastAsia"/>
              <w:bCs/>
              <w:w w:val="105"/>
              <w:sz w:val="20"/>
              <w:szCs w:val="20"/>
            </w:rPr>
            <w:t>☐</w:t>
          </w:r>
        </w:sdtContent>
      </w:sdt>
      <w:r w:rsidR="0094391D">
        <w:rPr>
          <w:rFonts w:ascii="Arial" w:eastAsia="Calibri" w:hAnsi="Arial" w:cs="Arial"/>
          <w:bCs/>
          <w:w w:val="105"/>
          <w:sz w:val="20"/>
          <w:szCs w:val="20"/>
        </w:rPr>
        <w:t xml:space="preserve"> </w:t>
      </w:r>
      <w:r w:rsidR="00100641">
        <w:rPr>
          <w:rFonts w:ascii="Arial" w:hAnsi="Arial" w:cs="Arial"/>
        </w:rPr>
        <w:t>Valorizzazione del contenuto nell’esposizione orale, tenendo conto di eventuali difficoltà espositive</w:t>
      </w:r>
    </w:p>
    <w:p w14:paraId="23671B6B" w14:textId="77777777" w:rsidR="00823DF1" w:rsidRDefault="00823DF1"/>
    <w:p w14:paraId="45939589" w14:textId="77777777" w:rsidR="00823DF1" w:rsidRDefault="00823DF1"/>
    <w:p w14:paraId="49DC956A" w14:textId="77777777" w:rsidR="00EB24AA" w:rsidRPr="001A4326" w:rsidRDefault="00100641" w:rsidP="00A16E97">
      <w:pPr>
        <w:pBdr>
          <w:bottom w:val="single" w:sz="8" w:space="2" w:color="000000"/>
        </w:pBdr>
        <w:spacing w:after="200"/>
        <w:jc w:val="both"/>
        <w:rPr>
          <w:rFonts w:ascii="Arial" w:eastAsia="Calibri" w:hAnsi="Arial" w:cs="Arial"/>
          <w:sz w:val="26"/>
          <w:szCs w:val="26"/>
        </w:rPr>
      </w:pPr>
      <w:r>
        <w:rPr>
          <w:rFonts w:ascii="Arial" w:eastAsia="Calibri" w:hAnsi="Arial" w:cs="Arial"/>
          <w:sz w:val="26"/>
          <w:szCs w:val="26"/>
        </w:rPr>
        <w:t xml:space="preserve">Le parti coinvolte si impegnano a rispettare quanto condiviso e concordato, nel presente PDP, per il </w:t>
      </w:r>
      <w:r w:rsidR="001A4326">
        <w:rPr>
          <w:rFonts w:ascii="Arial" w:eastAsia="Calibri" w:hAnsi="Arial" w:cs="Arial"/>
          <w:sz w:val="26"/>
          <w:szCs w:val="26"/>
        </w:rPr>
        <w:t>successo formativo dell'alunno.</w:t>
      </w:r>
    </w:p>
    <w:p w14:paraId="2E5CEBE2" w14:textId="77777777" w:rsidR="00A16E97" w:rsidRDefault="00A16E97" w:rsidP="007F194C">
      <w:pPr>
        <w:rPr>
          <w:b/>
          <w:i/>
        </w:rPr>
      </w:pPr>
    </w:p>
    <w:p w14:paraId="3DD217EA" w14:textId="17D011E1" w:rsidR="007F194C" w:rsidRPr="00F97199" w:rsidRDefault="007F194C" w:rsidP="007F194C">
      <w:pPr>
        <w:rPr>
          <w:b/>
          <w:i/>
        </w:rPr>
      </w:pPr>
      <w:r w:rsidRPr="00F97199">
        <w:rPr>
          <w:b/>
          <w:i/>
        </w:rPr>
        <w:t>L’attuazione del presente Piano Educativo Individualizzato è stato concordato e redatto da:</w:t>
      </w:r>
    </w:p>
    <w:tbl>
      <w:tblPr>
        <w:tblW w:w="96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65"/>
        <w:gridCol w:w="2976"/>
        <w:gridCol w:w="3405"/>
      </w:tblGrid>
      <w:tr w:rsidR="00BD6ADF" w:rsidRPr="00FB2A9C" w14:paraId="27D1735A" w14:textId="77777777" w:rsidTr="00DF2785">
        <w:trPr>
          <w:jc w:val="center"/>
        </w:trPr>
        <w:tc>
          <w:tcPr>
            <w:tcW w:w="3265" w:type="dxa"/>
          </w:tcPr>
          <w:p w14:paraId="35C2AF9E" w14:textId="77777777" w:rsidR="00BD6ADF" w:rsidRPr="00FB2A9C" w:rsidRDefault="00BD6ADF" w:rsidP="00DF2785">
            <w:pPr>
              <w:jc w:val="center"/>
              <w:rPr>
                <w:b/>
                <w:i/>
                <w:iCs/>
                <w:lang w:eastAsia="it-IT"/>
              </w:rPr>
            </w:pPr>
            <w:r w:rsidRPr="00FB2A9C">
              <w:rPr>
                <w:b/>
                <w:i/>
                <w:iCs/>
                <w:lang w:eastAsia="it-IT"/>
              </w:rPr>
              <w:t>Elenco Docenti</w:t>
            </w:r>
          </w:p>
        </w:tc>
        <w:tc>
          <w:tcPr>
            <w:tcW w:w="2976" w:type="dxa"/>
          </w:tcPr>
          <w:p w14:paraId="08D7FF1E" w14:textId="77777777" w:rsidR="00BD6ADF" w:rsidRPr="00FB2A9C" w:rsidRDefault="00BD6ADF" w:rsidP="00DF2785">
            <w:pPr>
              <w:jc w:val="center"/>
              <w:rPr>
                <w:b/>
                <w:i/>
                <w:iCs/>
                <w:lang w:eastAsia="it-IT"/>
              </w:rPr>
            </w:pPr>
            <w:r w:rsidRPr="00FB2A9C">
              <w:rPr>
                <w:b/>
                <w:i/>
                <w:iCs/>
                <w:lang w:eastAsia="it-IT"/>
              </w:rPr>
              <w:t>Disciplina</w:t>
            </w:r>
          </w:p>
        </w:tc>
        <w:tc>
          <w:tcPr>
            <w:tcW w:w="3405" w:type="dxa"/>
          </w:tcPr>
          <w:p w14:paraId="6162D6A5" w14:textId="77777777" w:rsidR="00BD6ADF" w:rsidRPr="00FB2A9C" w:rsidRDefault="00BD6ADF" w:rsidP="00DF2785">
            <w:pPr>
              <w:jc w:val="center"/>
              <w:rPr>
                <w:b/>
                <w:i/>
                <w:iCs/>
                <w:lang w:eastAsia="it-IT"/>
              </w:rPr>
            </w:pPr>
            <w:r w:rsidRPr="00FB2A9C">
              <w:rPr>
                <w:b/>
                <w:i/>
                <w:iCs/>
                <w:lang w:eastAsia="it-IT"/>
              </w:rPr>
              <w:t>Firma</w:t>
            </w:r>
          </w:p>
        </w:tc>
      </w:tr>
      <w:tr w:rsidR="00BD6ADF" w:rsidRPr="001302CA" w14:paraId="5098704A" w14:textId="77777777" w:rsidTr="00DF2785">
        <w:trPr>
          <w:jc w:val="center"/>
        </w:trPr>
        <w:tc>
          <w:tcPr>
            <w:tcW w:w="3265" w:type="dxa"/>
          </w:tcPr>
          <w:p w14:paraId="2942FD64" w14:textId="77777777" w:rsidR="00BD6ADF" w:rsidRPr="009E5EBE" w:rsidRDefault="00BD6ADF" w:rsidP="00BD6ADF">
            <w:pPr>
              <w:pStyle w:val="Paragrafoelenco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32"/>
                <w:szCs w:val="32"/>
                <w:lang w:eastAsia="it-IT"/>
              </w:rPr>
            </w:pPr>
          </w:p>
        </w:tc>
        <w:tc>
          <w:tcPr>
            <w:tcW w:w="2976" w:type="dxa"/>
            <w:vAlign w:val="center"/>
          </w:tcPr>
          <w:p w14:paraId="09FFB9ED" w14:textId="77777777" w:rsidR="00BD6ADF" w:rsidRPr="009E5EBE" w:rsidRDefault="00BD6ADF" w:rsidP="00DF2785">
            <w:pPr>
              <w:jc w:val="center"/>
              <w:rPr>
                <w:sz w:val="32"/>
                <w:szCs w:val="32"/>
                <w:lang w:eastAsia="it-IT"/>
              </w:rPr>
            </w:pPr>
          </w:p>
        </w:tc>
        <w:tc>
          <w:tcPr>
            <w:tcW w:w="3405" w:type="dxa"/>
            <w:vAlign w:val="center"/>
          </w:tcPr>
          <w:p w14:paraId="328C6F59" w14:textId="77777777" w:rsidR="00BD6ADF" w:rsidRPr="009E5EBE" w:rsidRDefault="00BD6ADF" w:rsidP="00DF2785">
            <w:pPr>
              <w:jc w:val="center"/>
              <w:rPr>
                <w:sz w:val="32"/>
                <w:szCs w:val="32"/>
                <w:lang w:eastAsia="it-IT"/>
              </w:rPr>
            </w:pPr>
          </w:p>
        </w:tc>
      </w:tr>
      <w:tr w:rsidR="00BD6ADF" w:rsidRPr="001302CA" w14:paraId="5ECA2FA2" w14:textId="77777777" w:rsidTr="00DF2785">
        <w:trPr>
          <w:jc w:val="center"/>
        </w:trPr>
        <w:tc>
          <w:tcPr>
            <w:tcW w:w="3265" w:type="dxa"/>
          </w:tcPr>
          <w:p w14:paraId="0318A140" w14:textId="77777777" w:rsidR="00BD6ADF" w:rsidRPr="009E5EBE" w:rsidRDefault="00BD6ADF" w:rsidP="00BD6ADF">
            <w:pPr>
              <w:pStyle w:val="Paragrafoelenco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32"/>
                <w:szCs w:val="32"/>
                <w:lang w:eastAsia="it-IT"/>
              </w:rPr>
            </w:pPr>
          </w:p>
        </w:tc>
        <w:tc>
          <w:tcPr>
            <w:tcW w:w="2976" w:type="dxa"/>
            <w:vAlign w:val="center"/>
          </w:tcPr>
          <w:p w14:paraId="62EEC9F9" w14:textId="77777777" w:rsidR="00BD6ADF" w:rsidRPr="009E5EBE" w:rsidRDefault="00BD6ADF" w:rsidP="00DF2785">
            <w:pPr>
              <w:jc w:val="center"/>
              <w:rPr>
                <w:sz w:val="32"/>
                <w:szCs w:val="32"/>
                <w:lang w:eastAsia="it-IT"/>
              </w:rPr>
            </w:pPr>
          </w:p>
        </w:tc>
        <w:tc>
          <w:tcPr>
            <w:tcW w:w="3405" w:type="dxa"/>
            <w:vAlign w:val="center"/>
          </w:tcPr>
          <w:p w14:paraId="7DC7385C" w14:textId="77777777" w:rsidR="00BD6ADF" w:rsidRPr="009E5EBE" w:rsidRDefault="00BD6ADF" w:rsidP="00DF2785">
            <w:pPr>
              <w:jc w:val="center"/>
              <w:rPr>
                <w:sz w:val="32"/>
                <w:szCs w:val="32"/>
                <w:lang w:eastAsia="it-IT"/>
              </w:rPr>
            </w:pPr>
          </w:p>
        </w:tc>
      </w:tr>
      <w:tr w:rsidR="00BD6ADF" w:rsidRPr="001302CA" w14:paraId="38F714BB" w14:textId="77777777" w:rsidTr="00DF2785">
        <w:trPr>
          <w:jc w:val="center"/>
        </w:trPr>
        <w:tc>
          <w:tcPr>
            <w:tcW w:w="3265" w:type="dxa"/>
          </w:tcPr>
          <w:p w14:paraId="0D9250C4" w14:textId="77777777" w:rsidR="00BD6ADF" w:rsidRPr="009E5EBE" w:rsidRDefault="00BD6ADF" w:rsidP="00BD6ADF">
            <w:pPr>
              <w:pStyle w:val="Paragrafoelenco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32"/>
                <w:szCs w:val="32"/>
                <w:lang w:eastAsia="it-IT"/>
              </w:rPr>
            </w:pPr>
          </w:p>
        </w:tc>
        <w:tc>
          <w:tcPr>
            <w:tcW w:w="2976" w:type="dxa"/>
            <w:vAlign w:val="center"/>
          </w:tcPr>
          <w:p w14:paraId="41312CCB" w14:textId="77777777" w:rsidR="00BD6ADF" w:rsidRPr="009E5EBE" w:rsidRDefault="00BD6ADF" w:rsidP="00DF2785">
            <w:pPr>
              <w:jc w:val="center"/>
              <w:rPr>
                <w:sz w:val="32"/>
                <w:szCs w:val="32"/>
                <w:lang w:eastAsia="it-IT"/>
              </w:rPr>
            </w:pPr>
          </w:p>
        </w:tc>
        <w:tc>
          <w:tcPr>
            <w:tcW w:w="3405" w:type="dxa"/>
            <w:vAlign w:val="center"/>
          </w:tcPr>
          <w:p w14:paraId="16904D6D" w14:textId="77777777" w:rsidR="00BD6ADF" w:rsidRPr="009E5EBE" w:rsidRDefault="00BD6ADF" w:rsidP="00DF2785">
            <w:pPr>
              <w:jc w:val="center"/>
              <w:rPr>
                <w:sz w:val="32"/>
                <w:szCs w:val="32"/>
                <w:lang w:eastAsia="it-IT"/>
              </w:rPr>
            </w:pPr>
          </w:p>
        </w:tc>
      </w:tr>
      <w:tr w:rsidR="00BD6ADF" w:rsidRPr="001302CA" w14:paraId="0A29DFD6" w14:textId="77777777" w:rsidTr="00DF2785">
        <w:trPr>
          <w:jc w:val="center"/>
        </w:trPr>
        <w:tc>
          <w:tcPr>
            <w:tcW w:w="3265" w:type="dxa"/>
          </w:tcPr>
          <w:p w14:paraId="79E3245E" w14:textId="77777777" w:rsidR="00BD6ADF" w:rsidRPr="009E5EBE" w:rsidRDefault="00BD6ADF" w:rsidP="00BD6ADF">
            <w:pPr>
              <w:pStyle w:val="Paragrafoelenco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32"/>
                <w:szCs w:val="32"/>
                <w:lang w:eastAsia="it-IT"/>
              </w:rPr>
            </w:pPr>
          </w:p>
        </w:tc>
        <w:tc>
          <w:tcPr>
            <w:tcW w:w="2976" w:type="dxa"/>
            <w:vAlign w:val="center"/>
          </w:tcPr>
          <w:p w14:paraId="19F73392" w14:textId="77777777" w:rsidR="00BD6ADF" w:rsidRPr="009E5EBE" w:rsidRDefault="00BD6ADF" w:rsidP="00DF2785">
            <w:pPr>
              <w:jc w:val="center"/>
              <w:rPr>
                <w:sz w:val="32"/>
                <w:szCs w:val="32"/>
                <w:lang w:eastAsia="it-IT"/>
              </w:rPr>
            </w:pPr>
          </w:p>
        </w:tc>
        <w:tc>
          <w:tcPr>
            <w:tcW w:w="3405" w:type="dxa"/>
            <w:vAlign w:val="center"/>
          </w:tcPr>
          <w:p w14:paraId="3B82209C" w14:textId="77777777" w:rsidR="00BD6ADF" w:rsidRPr="009E5EBE" w:rsidRDefault="00BD6ADF" w:rsidP="00DF2785">
            <w:pPr>
              <w:jc w:val="center"/>
              <w:rPr>
                <w:sz w:val="32"/>
                <w:szCs w:val="32"/>
                <w:lang w:eastAsia="it-IT"/>
              </w:rPr>
            </w:pPr>
          </w:p>
        </w:tc>
      </w:tr>
      <w:tr w:rsidR="00BD6ADF" w:rsidRPr="001302CA" w14:paraId="73E623D8" w14:textId="77777777" w:rsidTr="00DF2785">
        <w:trPr>
          <w:jc w:val="center"/>
        </w:trPr>
        <w:tc>
          <w:tcPr>
            <w:tcW w:w="3265" w:type="dxa"/>
          </w:tcPr>
          <w:p w14:paraId="037CBC15" w14:textId="77777777" w:rsidR="00BD6ADF" w:rsidRPr="009E5EBE" w:rsidRDefault="00BD6ADF" w:rsidP="00BD6ADF">
            <w:pPr>
              <w:pStyle w:val="Paragrafoelenco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32"/>
                <w:szCs w:val="32"/>
                <w:lang w:eastAsia="it-IT"/>
              </w:rPr>
            </w:pPr>
          </w:p>
        </w:tc>
        <w:tc>
          <w:tcPr>
            <w:tcW w:w="2976" w:type="dxa"/>
            <w:vAlign w:val="center"/>
          </w:tcPr>
          <w:p w14:paraId="634832F7" w14:textId="77777777" w:rsidR="00BD6ADF" w:rsidRPr="009E5EBE" w:rsidRDefault="00BD6ADF" w:rsidP="00DF2785">
            <w:pPr>
              <w:jc w:val="center"/>
              <w:rPr>
                <w:i/>
                <w:iCs/>
                <w:sz w:val="32"/>
                <w:szCs w:val="32"/>
                <w:lang w:eastAsia="it-IT"/>
              </w:rPr>
            </w:pPr>
          </w:p>
        </w:tc>
        <w:tc>
          <w:tcPr>
            <w:tcW w:w="3405" w:type="dxa"/>
            <w:vAlign w:val="center"/>
          </w:tcPr>
          <w:p w14:paraId="63D8168E" w14:textId="77777777" w:rsidR="00BD6ADF" w:rsidRPr="009E5EBE" w:rsidRDefault="00BD6ADF" w:rsidP="00DF2785">
            <w:pPr>
              <w:jc w:val="center"/>
              <w:rPr>
                <w:sz w:val="32"/>
                <w:szCs w:val="32"/>
                <w:lang w:eastAsia="it-IT"/>
              </w:rPr>
            </w:pPr>
          </w:p>
        </w:tc>
      </w:tr>
      <w:tr w:rsidR="00BD6ADF" w:rsidRPr="001302CA" w14:paraId="2750DE59" w14:textId="77777777" w:rsidTr="00DF2785">
        <w:trPr>
          <w:jc w:val="center"/>
        </w:trPr>
        <w:tc>
          <w:tcPr>
            <w:tcW w:w="3265" w:type="dxa"/>
          </w:tcPr>
          <w:p w14:paraId="5EFA02A3" w14:textId="77777777" w:rsidR="00BD6ADF" w:rsidRPr="009E5EBE" w:rsidRDefault="00BD6ADF" w:rsidP="00BD6ADF">
            <w:pPr>
              <w:pStyle w:val="Paragrafoelenco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32"/>
                <w:szCs w:val="32"/>
                <w:lang w:eastAsia="it-IT"/>
              </w:rPr>
            </w:pPr>
          </w:p>
        </w:tc>
        <w:tc>
          <w:tcPr>
            <w:tcW w:w="2976" w:type="dxa"/>
            <w:vAlign w:val="center"/>
          </w:tcPr>
          <w:p w14:paraId="38441A15" w14:textId="77777777" w:rsidR="00BD6ADF" w:rsidRPr="009E5EBE" w:rsidRDefault="00BD6ADF" w:rsidP="00DF2785">
            <w:pPr>
              <w:jc w:val="center"/>
              <w:rPr>
                <w:sz w:val="32"/>
                <w:szCs w:val="32"/>
                <w:lang w:eastAsia="it-IT"/>
              </w:rPr>
            </w:pPr>
          </w:p>
        </w:tc>
        <w:tc>
          <w:tcPr>
            <w:tcW w:w="3405" w:type="dxa"/>
            <w:vAlign w:val="center"/>
          </w:tcPr>
          <w:p w14:paraId="27A95C91" w14:textId="77777777" w:rsidR="00BD6ADF" w:rsidRPr="009E5EBE" w:rsidRDefault="00BD6ADF" w:rsidP="00DF2785">
            <w:pPr>
              <w:jc w:val="center"/>
              <w:rPr>
                <w:sz w:val="32"/>
                <w:szCs w:val="32"/>
                <w:lang w:eastAsia="it-IT"/>
              </w:rPr>
            </w:pPr>
          </w:p>
        </w:tc>
      </w:tr>
      <w:tr w:rsidR="00BD6ADF" w:rsidRPr="001302CA" w14:paraId="34AB3634" w14:textId="77777777" w:rsidTr="00DF2785">
        <w:trPr>
          <w:jc w:val="center"/>
        </w:trPr>
        <w:tc>
          <w:tcPr>
            <w:tcW w:w="3265" w:type="dxa"/>
          </w:tcPr>
          <w:p w14:paraId="646ED498" w14:textId="77777777" w:rsidR="00BD6ADF" w:rsidRPr="009E5EBE" w:rsidRDefault="00BD6ADF" w:rsidP="00BD6ADF">
            <w:pPr>
              <w:pStyle w:val="Paragrafoelenco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32"/>
                <w:szCs w:val="32"/>
                <w:lang w:eastAsia="it-IT"/>
              </w:rPr>
            </w:pPr>
          </w:p>
        </w:tc>
        <w:tc>
          <w:tcPr>
            <w:tcW w:w="2976" w:type="dxa"/>
            <w:vAlign w:val="center"/>
          </w:tcPr>
          <w:p w14:paraId="0ADECA60" w14:textId="77777777" w:rsidR="00BD6ADF" w:rsidRPr="009E5EBE" w:rsidRDefault="00BD6ADF" w:rsidP="00DF2785">
            <w:pPr>
              <w:jc w:val="center"/>
              <w:rPr>
                <w:sz w:val="32"/>
                <w:szCs w:val="32"/>
                <w:lang w:eastAsia="it-IT"/>
              </w:rPr>
            </w:pPr>
          </w:p>
        </w:tc>
        <w:tc>
          <w:tcPr>
            <w:tcW w:w="3405" w:type="dxa"/>
            <w:vAlign w:val="center"/>
          </w:tcPr>
          <w:p w14:paraId="200681B8" w14:textId="77777777" w:rsidR="00BD6ADF" w:rsidRPr="009E5EBE" w:rsidRDefault="00BD6ADF" w:rsidP="00DF2785">
            <w:pPr>
              <w:jc w:val="center"/>
              <w:rPr>
                <w:sz w:val="32"/>
                <w:szCs w:val="32"/>
                <w:lang w:eastAsia="it-IT"/>
              </w:rPr>
            </w:pPr>
          </w:p>
        </w:tc>
      </w:tr>
      <w:tr w:rsidR="00BD6ADF" w:rsidRPr="001302CA" w14:paraId="44D623A1" w14:textId="77777777" w:rsidTr="00DF2785">
        <w:trPr>
          <w:jc w:val="center"/>
        </w:trPr>
        <w:tc>
          <w:tcPr>
            <w:tcW w:w="3265" w:type="dxa"/>
          </w:tcPr>
          <w:p w14:paraId="274B31DF" w14:textId="77777777" w:rsidR="00BD6ADF" w:rsidRPr="009E5EBE" w:rsidRDefault="00BD6ADF" w:rsidP="00BD6ADF">
            <w:pPr>
              <w:pStyle w:val="Paragrafoelenco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32"/>
                <w:szCs w:val="32"/>
                <w:lang w:eastAsia="it-IT"/>
              </w:rPr>
            </w:pPr>
          </w:p>
        </w:tc>
        <w:tc>
          <w:tcPr>
            <w:tcW w:w="2976" w:type="dxa"/>
            <w:vAlign w:val="center"/>
          </w:tcPr>
          <w:p w14:paraId="0AC50EB5" w14:textId="77777777" w:rsidR="00BD6ADF" w:rsidRPr="009E5EBE" w:rsidRDefault="00BD6ADF" w:rsidP="00DF2785">
            <w:pPr>
              <w:jc w:val="center"/>
              <w:rPr>
                <w:sz w:val="32"/>
                <w:szCs w:val="32"/>
                <w:lang w:eastAsia="it-IT"/>
              </w:rPr>
            </w:pPr>
          </w:p>
        </w:tc>
        <w:tc>
          <w:tcPr>
            <w:tcW w:w="3405" w:type="dxa"/>
            <w:vAlign w:val="center"/>
          </w:tcPr>
          <w:p w14:paraId="44D1EF4D" w14:textId="77777777" w:rsidR="00BD6ADF" w:rsidRPr="009E5EBE" w:rsidRDefault="00BD6ADF" w:rsidP="00DF2785">
            <w:pPr>
              <w:jc w:val="center"/>
              <w:rPr>
                <w:sz w:val="32"/>
                <w:szCs w:val="32"/>
                <w:lang w:eastAsia="it-IT"/>
              </w:rPr>
            </w:pPr>
          </w:p>
        </w:tc>
      </w:tr>
      <w:tr w:rsidR="00BD6ADF" w:rsidRPr="001302CA" w14:paraId="246D600D" w14:textId="77777777" w:rsidTr="00DF2785">
        <w:trPr>
          <w:jc w:val="center"/>
        </w:trPr>
        <w:tc>
          <w:tcPr>
            <w:tcW w:w="3265" w:type="dxa"/>
          </w:tcPr>
          <w:p w14:paraId="6621BC57" w14:textId="77777777" w:rsidR="00BD6ADF" w:rsidRPr="009E5EBE" w:rsidRDefault="00BD6ADF" w:rsidP="00BD6ADF">
            <w:pPr>
              <w:pStyle w:val="Paragrafoelenco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32"/>
                <w:szCs w:val="32"/>
                <w:lang w:eastAsia="it-IT"/>
              </w:rPr>
            </w:pPr>
          </w:p>
        </w:tc>
        <w:tc>
          <w:tcPr>
            <w:tcW w:w="2976" w:type="dxa"/>
            <w:vAlign w:val="center"/>
          </w:tcPr>
          <w:p w14:paraId="3743422D" w14:textId="77777777" w:rsidR="00BD6ADF" w:rsidRPr="009E5EBE" w:rsidRDefault="00BD6ADF" w:rsidP="00DF2785">
            <w:pPr>
              <w:rPr>
                <w:sz w:val="32"/>
                <w:szCs w:val="32"/>
                <w:lang w:eastAsia="it-IT"/>
              </w:rPr>
            </w:pPr>
          </w:p>
        </w:tc>
        <w:tc>
          <w:tcPr>
            <w:tcW w:w="3405" w:type="dxa"/>
            <w:vAlign w:val="center"/>
          </w:tcPr>
          <w:p w14:paraId="2A4E99C2" w14:textId="77777777" w:rsidR="00BD6ADF" w:rsidRPr="009E5EBE" w:rsidRDefault="00BD6ADF" w:rsidP="00DF2785">
            <w:pPr>
              <w:jc w:val="center"/>
              <w:rPr>
                <w:sz w:val="32"/>
                <w:szCs w:val="32"/>
                <w:lang w:eastAsia="it-IT"/>
              </w:rPr>
            </w:pPr>
          </w:p>
        </w:tc>
      </w:tr>
      <w:tr w:rsidR="00BD6ADF" w:rsidRPr="001302CA" w14:paraId="586CF0FE" w14:textId="77777777" w:rsidTr="00DF2785">
        <w:trPr>
          <w:jc w:val="center"/>
        </w:trPr>
        <w:tc>
          <w:tcPr>
            <w:tcW w:w="3265" w:type="dxa"/>
          </w:tcPr>
          <w:p w14:paraId="130A8B85" w14:textId="77777777" w:rsidR="00BD6ADF" w:rsidRPr="009E5EBE" w:rsidRDefault="00BD6ADF" w:rsidP="00BD6ADF">
            <w:pPr>
              <w:pStyle w:val="Paragrafoelenco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32"/>
                <w:szCs w:val="32"/>
                <w:lang w:eastAsia="it-IT"/>
              </w:rPr>
            </w:pPr>
          </w:p>
        </w:tc>
        <w:tc>
          <w:tcPr>
            <w:tcW w:w="2976" w:type="dxa"/>
            <w:vAlign w:val="center"/>
          </w:tcPr>
          <w:p w14:paraId="16973B05" w14:textId="77777777" w:rsidR="00BD6ADF" w:rsidRPr="009E5EBE" w:rsidRDefault="00BD6ADF" w:rsidP="00DF2785">
            <w:pPr>
              <w:jc w:val="center"/>
              <w:rPr>
                <w:i/>
                <w:iCs/>
                <w:sz w:val="32"/>
                <w:szCs w:val="32"/>
                <w:lang w:eastAsia="it-IT"/>
              </w:rPr>
            </w:pPr>
          </w:p>
        </w:tc>
        <w:tc>
          <w:tcPr>
            <w:tcW w:w="3405" w:type="dxa"/>
            <w:vAlign w:val="center"/>
          </w:tcPr>
          <w:p w14:paraId="42BFF027" w14:textId="77777777" w:rsidR="00BD6ADF" w:rsidRPr="009E5EBE" w:rsidRDefault="00BD6ADF" w:rsidP="00DF2785">
            <w:pPr>
              <w:jc w:val="center"/>
              <w:rPr>
                <w:sz w:val="32"/>
                <w:szCs w:val="32"/>
                <w:lang w:eastAsia="it-IT"/>
              </w:rPr>
            </w:pPr>
          </w:p>
        </w:tc>
      </w:tr>
      <w:tr w:rsidR="00BD6ADF" w:rsidRPr="001302CA" w14:paraId="3F0FE221" w14:textId="77777777" w:rsidTr="00DF2785">
        <w:trPr>
          <w:jc w:val="center"/>
        </w:trPr>
        <w:tc>
          <w:tcPr>
            <w:tcW w:w="3265" w:type="dxa"/>
          </w:tcPr>
          <w:p w14:paraId="66661E88" w14:textId="77777777" w:rsidR="00BD6ADF" w:rsidRPr="009E5EBE" w:rsidRDefault="00BD6ADF" w:rsidP="00BD6ADF">
            <w:pPr>
              <w:pStyle w:val="Paragrafoelenco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32"/>
                <w:szCs w:val="32"/>
                <w:lang w:eastAsia="it-IT"/>
              </w:rPr>
            </w:pPr>
          </w:p>
        </w:tc>
        <w:tc>
          <w:tcPr>
            <w:tcW w:w="2976" w:type="dxa"/>
            <w:vAlign w:val="center"/>
          </w:tcPr>
          <w:p w14:paraId="76AE3493" w14:textId="77777777" w:rsidR="00BD6ADF" w:rsidRPr="009E5EBE" w:rsidRDefault="00BD6ADF" w:rsidP="00DF2785">
            <w:pPr>
              <w:jc w:val="center"/>
              <w:rPr>
                <w:i/>
                <w:iCs/>
                <w:sz w:val="32"/>
                <w:szCs w:val="32"/>
                <w:lang w:eastAsia="it-IT"/>
              </w:rPr>
            </w:pPr>
          </w:p>
        </w:tc>
        <w:tc>
          <w:tcPr>
            <w:tcW w:w="3405" w:type="dxa"/>
            <w:vAlign w:val="center"/>
          </w:tcPr>
          <w:p w14:paraId="1423DE32" w14:textId="77777777" w:rsidR="00BD6ADF" w:rsidRPr="009E5EBE" w:rsidRDefault="00BD6ADF" w:rsidP="00DF2785">
            <w:pPr>
              <w:jc w:val="center"/>
              <w:rPr>
                <w:i/>
                <w:sz w:val="32"/>
                <w:szCs w:val="32"/>
                <w:lang w:eastAsia="it-IT"/>
              </w:rPr>
            </w:pPr>
          </w:p>
        </w:tc>
      </w:tr>
      <w:tr w:rsidR="00BD6ADF" w:rsidRPr="001302CA" w14:paraId="427C1F3F" w14:textId="77777777" w:rsidTr="00DF2785">
        <w:trPr>
          <w:jc w:val="center"/>
        </w:trPr>
        <w:tc>
          <w:tcPr>
            <w:tcW w:w="3265" w:type="dxa"/>
          </w:tcPr>
          <w:p w14:paraId="5F62EE25" w14:textId="77777777" w:rsidR="00BD6ADF" w:rsidRPr="009E5EBE" w:rsidRDefault="00BD6ADF" w:rsidP="00BD6ADF">
            <w:pPr>
              <w:pStyle w:val="Paragrafoelenco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32"/>
                <w:szCs w:val="32"/>
                <w:lang w:eastAsia="it-IT"/>
              </w:rPr>
            </w:pPr>
          </w:p>
        </w:tc>
        <w:tc>
          <w:tcPr>
            <w:tcW w:w="2976" w:type="dxa"/>
            <w:vAlign w:val="center"/>
          </w:tcPr>
          <w:p w14:paraId="7156D954" w14:textId="77777777" w:rsidR="00BD6ADF" w:rsidRPr="009E5EBE" w:rsidRDefault="00BD6ADF" w:rsidP="00DF2785">
            <w:pPr>
              <w:jc w:val="center"/>
              <w:rPr>
                <w:i/>
                <w:iCs/>
                <w:sz w:val="32"/>
                <w:szCs w:val="32"/>
                <w:lang w:eastAsia="it-IT"/>
              </w:rPr>
            </w:pPr>
          </w:p>
        </w:tc>
        <w:tc>
          <w:tcPr>
            <w:tcW w:w="3405" w:type="dxa"/>
            <w:vAlign w:val="center"/>
          </w:tcPr>
          <w:p w14:paraId="2BDC6E31" w14:textId="77777777" w:rsidR="00BD6ADF" w:rsidRPr="009E5EBE" w:rsidRDefault="00BD6ADF" w:rsidP="00DF2785">
            <w:pPr>
              <w:jc w:val="center"/>
              <w:rPr>
                <w:sz w:val="32"/>
                <w:szCs w:val="32"/>
                <w:lang w:eastAsia="it-IT"/>
              </w:rPr>
            </w:pPr>
          </w:p>
        </w:tc>
      </w:tr>
      <w:tr w:rsidR="00BD6ADF" w:rsidRPr="001302CA" w14:paraId="1BC56E43" w14:textId="77777777" w:rsidTr="00DF2785">
        <w:trPr>
          <w:jc w:val="center"/>
        </w:trPr>
        <w:tc>
          <w:tcPr>
            <w:tcW w:w="3265" w:type="dxa"/>
          </w:tcPr>
          <w:p w14:paraId="2EC79EBC" w14:textId="77777777" w:rsidR="00BD6ADF" w:rsidRPr="009E5EBE" w:rsidRDefault="00BD6ADF" w:rsidP="00BD6ADF">
            <w:pPr>
              <w:pStyle w:val="Paragrafoelenco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32"/>
                <w:szCs w:val="32"/>
                <w:lang w:eastAsia="it-IT"/>
              </w:rPr>
            </w:pPr>
          </w:p>
        </w:tc>
        <w:tc>
          <w:tcPr>
            <w:tcW w:w="2976" w:type="dxa"/>
            <w:vAlign w:val="center"/>
          </w:tcPr>
          <w:p w14:paraId="3B216CE3" w14:textId="77777777" w:rsidR="00BD6ADF" w:rsidRPr="009E5EBE" w:rsidRDefault="00BD6ADF" w:rsidP="00DF2785">
            <w:pPr>
              <w:jc w:val="center"/>
              <w:rPr>
                <w:i/>
                <w:iCs/>
                <w:sz w:val="32"/>
                <w:szCs w:val="32"/>
                <w:lang w:eastAsia="it-IT"/>
              </w:rPr>
            </w:pPr>
          </w:p>
        </w:tc>
        <w:tc>
          <w:tcPr>
            <w:tcW w:w="3405" w:type="dxa"/>
            <w:vAlign w:val="center"/>
          </w:tcPr>
          <w:p w14:paraId="0C5B0B19" w14:textId="77777777" w:rsidR="00BD6ADF" w:rsidRPr="009E5EBE" w:rsidRDefault="00BD6ADF" w:rsidP="00DF2785">
            <w:pPr>
              <w:jc w:val="center"/>
              <w:rPr>
                <w:sz w:val="32"/>
                <w:szCs w:val="32"/>
                <w:lang w:eastAsia="it-IT"/>
              </w:rPr>
            </w:pPr>
          </w:p>
        </w:tc>
      </w:tr>
      <w:tr w:rsidR="00BD6ADF" w:rsidRPr="001302CA" w14:paraId="7AF19797" w14:textId="77777777" w:rsidTr="00DF2785">
        <w:trPr>
          <w:jc w:val="center"/>
        </w:trPr>
        <w:tc>
          <w:tcPr>
            <w:tcW w:w="3265" w:type="dxa"/>
          </w:tcPr>
          <w:p w14:paraId="0023D251" w14:textId="77777777" w:rsidR="00BD6ADF" w:rsidRPr="009E5EBE" w:rsidRDefault="00BD6ADF" w:rsidP="00BD6ADF">
            <w:pPr>
              <w:pStyle w:val="Paragrafoelenco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32"/>
                <w:szCs w:val="32"/>
                <w:lang w:eastAsia="it-IT"/>
              </w:rPr>
            </w:pPr>
          </w:p>
        </w:tc>
        <w:tc>
          <w:tcPr>
            <w:tcW w:w="2976" w:type="dxa"/>
            <w:vAlign w:val="center"/>
          </w:tcPr>
          <w:p w14:paraId="794815F5" w14:textId="77777777" w:rsidR="00BD6ADF" w:rsidRPr="009E5EBE" w:rsidRDefault="00BD6ADF" w:rsidP="00DF2785">
            <w:pPr>
              <w:jc w:val="center"/>
              <w:rPr>
                <w:i/>
                <w:iCs/>
                <w:sz w:val="32"/>
                <w:szCs w:val="32"/>
                <w:lang w:eastAsia="it-IT"/>
              </w:rPr>
            </w:pPr>
          </w:p>
        </w:tc>
        <w:tc>
          <w:tcPr>
            <w:tcW w:w="3405" w:type="dxa"/>
            <w:vAlign w:val="center"/>
          </w:tcPr>
          <w:p w14:paraId="5D7F6279" w14:textId="77777777" w:rsidR="00BD6ADF" w:rsidRPr="009E5EBE" w:rsidRDefault="00BD6ADF" w:rsidP="00DF2785">
            <w:pPr>
              <w:jc w:val="center"/>
              <w:rPr>
                <w:sz w:val="32"/>
                <w:szCs w:val="32"/>
                <w:lang w:eastAsia="it-IT"/>
              </w:rPr>
            </w:pPr>
          </w:p>
        </w:tc>
      </w:tr>
      <w:tr w:rsidR="00BD6ADF" w:rsidRPr="001302CA" w14:paraId="6DF5B2E1" w14:textId="77777777" w:rsidTr="00DF2785">
        <w:trPr>
          <w:jc w:val="center"/>
        </w:trPr>
        <w:tc>
          <w:tcPr>
            <w:tcW w:w="3265" w:type="dxa"/>
          </w:tcPr>
          <w:p w14:paraId="215181AE" w14:textId="77777777" w:rsidR="00BD6ADF" w:rsidRPr="009E5EBE" w:rsidRDefault="00BD6ADF" w:rsidP="00BD6ADF">
            <w:pPr>
              <w:pStyle w:val="Paragrafoelenco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32"/>
                <w:szCs w:val="32"/>
                <w:lang w:eastAsia="it-IT"/>
              </w:rPr>
            </w:pPr>
          </w:p>
        </w:tc>
        <w:tc>
          <w:tcPr>
            <w:tcW w:w="2976" w:type="dxa"/>
            <w:vAlign w:val="center"/>
          </w:tcPr>
          <w:p w14:paraId="4EE8B392" w14:textId="77777777" w:rsidR="00BD6ADF" w:rsidRPr="009E5EBE" w:rsidRDefault="00BD6ADF" w:rsidP="00DF2785">
            <w:pPr>
              <w:jc w:val="center"/>
              <w:rPr>
                <w:i/>
                <w:iCs/>
                <w:sz w:val="32"/>
                <w:szCs w:val="32"/>
                <w:lang w:eastAsia="it-IT"/>
              </w:rPr>
            </w:pPr>
          </w:p>
        </w:tc>
        <w:tc>
          <w:tcPr>
            <w:tcW w:w="3405" w:type="dxa"/>
            <w:vAlign w:val="center"/>
          </w:tcPr>
          <w:p w14:paraId="503DCD31" w14:textId="77777777" w:rsidR="00BD6ADF" w:rsidRPr="009E5EBE" w:rsidRDefault="00BD6ADF" w:rsidP="00DF2785">
            <w:pPr>
              <w:jc w:val="center"/>
              <w:rPr>
                <w:sz w:val="32"/>
                <w:szCs w:val="32"/>
                <w:lang w:eastAsia="it-IT"/>
              </w:rPr>
            </w:pPr>
          </w:p>
        </w:tc>
      </w:tr>
      <w:tr w:rsidR="00BD6ADF" w:rsidRPr="001302CA" w14:paraId="1D292555" w14:textId="77777777" w:rsidTr="00DF2785">
        <w:trPr>
          <w:jc w:val="center"/>
        </w:trPr>
        <w:tc>
          <w:tcPr>
            <w:tcW w:w="3265" w:type="dxa"/>
          </w:tcPr>
          <w:p w14:paraId="05DC5907" w14:textId="77777777" w:rsidR="00BD6ADF" w:rsidRPr="009E5EBE" w:rsidRDefault="00BD6ADF" w:rsidP="00BD6ADF">
            <w:pPr>
              <w:pStyle w:val="Paragrafoelenco"/>
              <w:numPr>
                <w:ilvl w:val="0"/>
                <w:numId w:val="21"/>
              </w:numPr>
              <w:spacing w:after="0" w:line="240" w:lineRule="auto"/>
              <w:contextualSpacing/>
              <w:rPr>
                <w:rFonts w:ascii="Times New Roman" w:eastAsia="Times New Roman" w:hAnsi="Times New Roman"/>
                <w:i/>
                <w:iCs/>
                <w:sz w:val="32"/>
                <w:szCs w:val="32"/>
                <w:lang w:eastAsia="it-IT"/>
              </w:rPr>
            </w:pPr>
          </w:p>
        </w:tc>
        <w:tc>
          <w:tcPr>
            <w:tcW w:w="2976" w:type="dxa"/>
            <w:vAlign w:val="center"/>
          </w:tcPr>
          <w:p w14:paraId="71501B9C" w14:textId="77777777" w:rsidR="00BD6ADF" w:rsidRPr="009E5EBE" w:rsidRDefault="00BD6ADF" w:rsidP="00DF2785">
            <w:pPr>
              <w:jc w:val="center"/>
              <w:rPr>
                <w:i/>
                <w:iCs/>
                <w:sz w:val="32"/>
                <w:szCs w:val="32"/>
                <w:lang w:eastAsia="it-IT"/>
              </w:rPr>
            </w:pPr>
          </w:p>
        </w:tc>
        <w:tc>
          <w:tcPr>
            <w:tcW w:w="3405" w:type="dxa"/>
            <w:vAlign w:val="center"/>
          </w:tcPr>
          <w:p w14:paraId="2940271C" w14:textId="77777777" w:rsidR="00BD6ADF" w:rsidRPr="009E5EBE" w:rsidRDefault="00BD6ADF" w:rsidP="00DF2785">
            <w:pPr>
              <w:jc w:val="center"/>
              <w:rPr>
                <w:sz w:val="32"/>
                <w:szCs w:val="32"/>
                <w:lang w:eastAsia="it-IT"/>
              </w:rPr>
            </w:pPr>
          </w:p>
        </w:tc>
      </w:tr>
    </w:tbl>
    <w:p w14:paraId="4E89DE48" w14:textId="77777777" w:rsidR="00BD6ADF" w:rsidRDefault="00BD6ADF" w:rsidP="00BD6ADF">
      <w:pPr>
        <w:rPr>
          <w:i/>
          <w:sz w:val="18"/>
        </w:rPr>
      </w:pPr>
    </w:p>
    <w:p w14:paraId="1A215709" w14:textId="77777777" w:rsidR="00BD6ADF" w:rsidRPr="00FD1557" w:rsidRDefault="00BD6ADF" w:rsidP="00BD6ADF">
      <w:pPr>
        <w:rPr>
          <w:i/>
          <w:sz w:val="16"/>
          <w:szCs w:val="22"/>
        </w:rPr>
      </w:pPr>
      <w:r w:rsidRPr="00FD1557">
        <w:rPr>
          <w:i/>
          <w:sz w:val="16"/>
          <w:szCs w:val="22"/>
        </w:rPr>
        <w:t>*Inserire tutti i Docenti del Consiglio di Classe</w:t>
      </w:r>
    </w:p>
    <w:p w14:paraId="2809F5E5" w14:textId="77777777" w:rsidR="00A16E97" w:rsidRDefault="00A16E97" w:rsidP="00A16E97"/>
    <w:p w14:paraId="212B0D76" w14:textId="71F45BA0" w:rsidR="00A16E97" w:rsidRDefault="00FD1557" w:rsidP="00FD1557">
      <w:pPr>
        <w:ind w:left="142"/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FIRMA DEI GENITORI/TUTORI</w:t>
      </w:r>
    </w:p>
    <w:p w14:paraId="38167FA1" w14:textId="701ABB9B" w:rsidR="00FD1557" w:rsidRDefault="00FD1557" w:rsidP="00A16E97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___________________________</w:t>
      </w:r>
    </w:p>
    <w:p w14:paraId="1C08AE53" w14:textId="77777777" w:rsidR="00FD1557" w:rsidRDefault="00FD1557" w:rsidP="00A16E97">
      <w:pPr>
        <w:rPr>
          <w:rFonts w:ascii="Arial" w:eastAsia="Calibri" w:hAnsi="Arial" w:cs="Arial"/>
        </w:rPr>
      </w:pPr>
    </w:p>
    <w:p w14:paraId="6AD5A3CC" w14:textId="2B1B81E9" w:rsidR="00FD1557" w:rsidRPr="006579D6" w:rsidRDefault="00FD1557" w:rsidP="00A16E97">
      <w:pPr>
        <w:rPr>
          <w:rFonts w:ascii="Arial" w:eastAsia="Calibri" w:hAnsi="Arial" w:cs="Arial"/>
        </w:rPr>
      </w:pPr>
      <w:r>
        <w:rPr>
          <w:rFonts w:ascii="Arial" w:eastAsia="Calibri" w:hAnsi="Arial" w:cs="Arial"/>
        </w:rPr>
        <w:t>___________________________</w:t>
      </w:r>
    </w:p>
    <w:p w14:paraId="2F3561DC" w14:textId="77777777" w:rsidR="00594C73" w:rsidRPr="00E41ADF" w:rsidRDefault="00594C73" w:rsidP="00A16E97">
      <w:pPr>
        <w:spacing w:line="216" w:lineRule="auto"/>
        <w:ind w:right="5385"/>
        <w:jc w:val="center"/>
        <w:rPr>
          <w:rFonts w:eastAsia="Calibri"/>
        </w:rPr>
      </w:pPr>
    </w:p>
    <w:p w14:paraId="47F33AAE" w14:textId="77777777" w:rsidR="00A16E97" w:rsidRPr="00E41ADF" w:rsidRDefault="00A16E97" w:rsidP="00A16E97">
      <w:pPr>
        <w:spacing w:line="216" w:lineRule="auto"/>
        <w:rPr>
          <w:rFonts w:ascii="Arial" w:eastAsia="Calibri" w:hAnsi="Arial" w:cs="Arial"/>
        </w:rPr>
      </w:pPr>
    </w:p>
    <w:p w14:paraId="591F0D96" w14:textId="77777777" w:rsidR="00A16E97" w:rsidRPr="00E41ADF" w:rsidRDefault="00A16E97" w:rsidP="00A16E97">
      <w:pPr>
        <w:spacing w:line="216" w:lineRule="auto"/>
        <w:rPr>
          <w:rFonts w:eastAsia="Calibri"/>
        </w:rPr>
      </w:pPr>
      <w:r w:rsidRPr="00E41ADF">
        <w:rPr>
          <w:rFonts w:eastAsia="Calibri"/>
        </w:rPr>
        <w:t>M</w:t>
      </w:r>
      <w:r>
        <w:rPr>
          <w:rFonts w:eastAsia="Calibri"/>
        </w:rPr>
        <w:t>azara del Vallo, ____/____/20___</w:t>
      </w:r>
    </w:p>
    <w:p w14:paraId="17590E4F" w14:textId="77777777" w:rsidR="00A16E97" w:rsidRDefault="00A16E97" w:rsidP="00A16E97">
      <w:pPr>
        <w:spacing w:line="216" w:lineRule="auto"/>
        <w:ind w:left="4956" w:firstLine="708"/>
        <w:rPr>
          <w:rFonts w:eastAsia="Calibri"/>
          <w:b/>
        </w:rPr>
      </w:pPr>
      <w:r w:rsidRPr="00E41ADF">
        <w:rPr>
          <w:rFonts w:eastAsia="Calibri"/>
          <w:b/>
        </w:rPr>
        <w:t xml:space="preserve">   </w:t>
      </w:r>
    </w:p>
    <w:p w14:paraId="4E86A5DE" w14:textId="77777777" w:rsidR="00A16E97" w:rsidRDefault="00A16E97" w:rsidP="00A16E97">
      <w:pPr>
        <w:ind w:left="5103"/>
        <w:jc w:val="center"/>
        <w:rPr>
          <w:rFonts w:eastAsia="Calibri"/>
          <w:b/>
        </w:rPr>
      </w:pPr>
      <w:r w:rsidRPr="00E41ADF">
        <w:rPr>
          <w:rFonts w:eastAsia="Calibri"/>
          <w:b/>
        </w:rPr>
        <w:t>IL DIRIGENTE SCOLASTICO</w:t>
      </w:r>
    </w:p>
    <w:p w14:paraId="0143F8E7" w14:textId="192A0B48" w:rsidR="00100641" w:rsidRPr="00FD1557" w:rsidRDefault="00A16E97" w:rsidP="00FD1557">
      <w:pPr>
        <w:ind w:left="5103"/>
        <w:jc w:val="center"/>
        <w:rPr>
          <w:rFonts w:eastAsia="Calibri"/>
          <w:b/>
        </w:rPr>
      </w:pPr>
      <w:r>
        <w:rPr>
          <w:rFonts w:eastAsia="Calibri"/>
          <w:b/>
        </w:rPr>
        <w:t>Dott.ssa Antonina Marino</w:t>
      </w:r>
    </w:p>
    <w:sectPr w:rsidR="00100641" w:rsidRPr="00FD1557" w:rsidSect="00823DF1">
      <w:footerReference w:type="default" r:id="rId19"/>
      <w:pgSz w:w="11906" w:h="16838"/>
      <w:pgMar w:top="567" w:right="1134" w:bottom="709" w:left="1134" w:header="720" w:footer="26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EEF9D" w14:textId="77777777" w:rsidR="00FC4C2A" w:rsidRDefault="00FC4C2A">
      <w:r>
        <w:separator/>
      </w:r>
    </w:p>
  </w:endnote>
  <w:endnote w:type="continuationSeparator" w:id="0">
    <w:p w14:paraId="50D855EE" w14:textId="77777777" w:rsidR="00FC4C2A" w:rsidRDefault="00FC4C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ohit Hindi">
    <w:altName w:val="MS Mincho"/>
    <w:panose1 w:val="020B0604020202020204"/>
    <w:charset w:val="80"/>
    <w:family w:val="auto"/>
    <w:pitch w:val="variable"/>
  </w:font>
  <w:font w:name="Liberation Sans">
    <w:altName w:val="Arial"/>
    <w:panose1 w:val="020B0604020202020204"/>
    <w:charset w:val="80"/>
    <w:family w:val="swiss"/>
    <w:pitch w:val="variable"/>
  </w:font>
  <w:font w:name="DejaVu Sans">
    <w:panose1 w:val="020B0604020202020204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0D031" w14:textId="77777777" w:rsidR="006A002B" w:rsidRDefault="006A00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29B9F" w14:textId="4797FB3B" w:rsidR="00CD548F" w:rsidRDefault="00CD548F">
    <w:pPr>
      <w:pStyle w:val="Pidipagina"/>
      <w:jc w:val="right"/>
    </w:pPr>
    <w:r>
      <w:fldChar w:fldCharType="begin"/>
    </w:r>
    <w:r>
      <w:instrText xml:space="preserve"> PAGE </w:instrText>
    </w:r>
    <w:r>
      <w:fldChar w:fldCharType="separate"/>
    </w:r>
    <w:r w:rsidR="00BD6ADF">
      <w:rPr>
        <w:noProof/>
      </w:rPr>
      <w:t>1</w:t>
    </w:r>
    <w:r>
      <w:fldChar w:fldCharType="end"/>
    </w:r>
  </w:p>
  <w:p w14:paraId="4F78EF1D" w14:textId="77777777" w:rsidR="00CD548F" w:rsidRDefault="00CD548F">
    <w:pPr>
      <w:pStyle w:val="Pidipa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B3C8F7" w14:textId="77777777" w:rsidR="006A002B" w:rsidRDefault="006A002B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41F77" w14:textId="1A3CB41B" w:rsidR="00CD548F" w:rsidRDefault="00CD548F">
    <w:pPr>
      <w:pStyle w:val="Pidipagina"/>
      <w:jc w:val="right"/>
    </w:pPr>
    <w:r>
      <w:fldChar w:fldCharType="begin"/>
    </w:r>
    <w:r>
      <w:instrText xml:space="preserve"> PAGE </w:instrText>
    </w:r>
    <w:r>
      <w:fldChar w:fldCharType="separate"/>
    </w:r>
    <w:r w:rsidR="00BD6ADF">
      <w:rPr>
        <w:noProof/>
      </w:rPr>
      <w:t>1</w:t>
    </w:r>
    <w:r w:rsidR="00BD6ADF">
      <w:rPr>
        <w:noProof/>
      </w:rPr>
      <w:t>0</w:t>
    </w:r>
    <w:r>
      <w:fldChar w:fldCharType="end"/>
    </w:r>
  </w:p>
  <w:p w14:paraId="02281630" w14:textId="77777777" w:rsidR="00CD548F" w:rsidRDefault="00CD548F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AA608" w14:textId="77777777" w:rsidR="00FC4C2A" w:rsidRDefault="00FC4C2A">
      <w:r>
        <w:separator/>
      </w:r>
    </w:p>
  </w:footnote>
  <w:footnote w:type="continuationSeparator" w:id="0">
    <w:p w14:paraId="174F3F0D" w14:textId="77777777" w:rsidR="00FC4C2A" w:rsidRDefault="00FC4C2A">
      <w:r>
        <w:continuationSeparator/>
      </w:r>
    </w:p>
  </w:footnote>
  <w:footnote w:id="1">
    <w:p w14:paraId="16DE8895" w14:textId="77777777" w:rsidR="00CD548F" w:rsidRDefault="00CD548F" w:rsidP="00390BC6">
      <w:pPr>
        <w:pStyle w:val="Testonotaapidipagina"/>
        <w:jc w:val="both"/>
        <w:rPr>
          <w:lang w:val="it-IT"/>
        </w:rPr>
      </w:pPr>
      <w:r>
        <w:rPr>
          <w:rStyle w:val="Caratteredellanota"/>
          <w:rFonts w:ascii="Arial" w:hAnsi="Arial"/>
        </w:rPr>
        <w:footnoteRef/>
      </w:r>
      <w:r w:rsidRPr="00390BC6">
        <w:rPr>
          <w:sz w:val="18"/>
          <w:lang w:val="it-IT"/>
        </w:rPr>
        <w:t xml:space="preserve">Si ricorda che per molti allievi (es. con DSA o svantaggio), </w:t>
      </w:r>
      <w:r w:rsidRPr="00390BC6">
        <w:rPr>
          <w:b/>
          <w:sz w:val="18"/>
          <w:lang w:val="it-IT"/>
        </w:rPr>
        <w:t>la scelta della dispensa</w:t>
      </w:r>
      <w:r w:rsidRPr="00390BC6">
        <w:rPr>
          <w:sz w:val="18"/>
          <w:lang w:val="it-IT"/>
        </w:rPr>
        <w:t xml:space="preserve"> da un obiettivo di apprendimento </w:t>
      </w:r>
      <w:r w:rsidRPr="00390BC6">
        <w:rPr>
          <w:b/>
          <w:sz w:val="18"/>
          <w:lang w:val="it-IT"/>
        </w:rPr>
        <w:t>deve rappresentare l’ultima opzione</w:t>
      </w:r>
      <w:r w:rsidRPr="00390BC6">
        <w:rPr>
          <w:sz w:val="18"/>
          <w:lang w:val="it-IT"/>
        </w:rPr>
        <w:t xml:space="preserve">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8ED6E4" w14:textId="77777777" w:rsidR="006A002B" w:rsidRDefault="006A002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0077F" w14:textId="77777777" w:rsidR="006A002B" w:rsidRDefault="006A002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CBC31" w14:textId="77777777" w:rsidR="006A002B" w:rsidRDefault="006A002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9" type="#_x0000_t75" style="width:11.35pt;height:11.35pt" o:bullet="t" filled="t">
        <v:fill opacity="0" color2="black"/>
        <v:imagedata r:id="rId1" o:title=""/>
      </v:shape>
    </w:pict>
  </w:numPicBullet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"/>
      <w:lvlJc w:val="left"/>
      <w:pPr>
        <w:tabs>
          <w:tab w:val="num" w:pos="0"/>
        </w:tabs>
        <w:ind w:left="720" w:hanging="360"/>
      </w:pPr>
      <w:rPr>
        <w:rFonts w:ascii="Wingdings" w:hAnsi="Wingdings"/>
        <w:color w:val="auto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"/>
      <w:lvlJc w:val="left"/>
      <w:pPr>
        <w:tabs>
          <w:tab w:val="num" w:pos="0"/>
        </w:tabs>
        <w:ind w:left="896" w:hanging="360"/>
      </w:pPr>
      <w:rPr>
        <w:rFonts w:ascii="Wingdings" w:hAnsi="Wingdings"/>
        <w:color w:val="auto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□"/>
      <w:lvlJc w:val="left"/>
      <w:pPr>
        <w:tabs>
          <w:tab w:val="num" w:pos="0"/>
        </w:tabs>
        <w:ind w:left="754" w:hanging="360"/>
      </w:pPr>
      <w:rPr>
        <w:rFonts w:ascii="Arial" w:hAnsi="Arial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"/>
      <w:lvlJc w:val="left"/>
      <w:pPr>
        <w:tabs>
          <w:tab w:val="num" w:pos="993"/>
        </w:tabs>
        <w:ind w:left="1353" w:hanging="360"/>
      </w:pPr>
      <w:rPr>
        <w:rFonts w:ascii="Wingdings" w:hAnsi="Wingdings"/>
        <w:color w:val="auto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7" w15:restartNumberingAfterBreak="0">
    <w:nsid w:val="00000008"/>
    <w:multiLevelType w:val="singleLevel"/>
    <w:tmpl w:val="00000008"/>
    <w:name w:val="WW8Num9"/>
    <w:lvl w:ilvl="0">
      <w:start w:val="1"/>
      <w:numFmt w:val="bullet"/>
      <w:lvlText w:val=""/>
      <w:lvlJc w:val="left"/>
      <w:pPr>
        <w:tabs>
          <w:tab w:val="num" w:pos="644"/>
        </w:tabs>
        <w:ind w:left="644" w:hanging="360"/>
      </w:pPr>
      <w:rPr>
        <w:rFonts w:ascii="Wingdings" w:hAnsi="Wingdings"/>
        <w:color w:val="auto"/>
      </w:rPr>
    </w:lvl>
  </w:abstractNum>
  <w:abstractNum w:abstractNumId="8" w15:restartNumberingAfterBreak="0">
    <w:nsid w:val="00000009"/>
    <w:multiLevelType w:val="singleLevel"/>
    <w:tmpl w:val="00000009"/>
    <w:name w:val="WW8Num10"/>
    <w:lvl w:ilvl="0">
      <w:start w:val="1"/>
      <w:numFmt w:val="bullet"/>
      <w:lvlText w:val=""/>
      <w:lvlJc w:val="left"/>
      <w:pPr>
        <w:tabs>
          <w:tab w:val="num" w:pos="0"/>
        </w:tabs>
        <w:ind w:left="360" w:hanging="360"/>
      </w:pPr>
      <w:rPr>
        <w:rFonts w:ascii="Wingdings" w:hAnsi="Wingdings"/>
      </w:rPr>
    </w:lvl>
  </w:abstractNum>
  <w:abstractNum w:abstractNumId="9" w15:restartNumberingAfterBreak="0">
    <w:nsid w:val="0000000A"/>
    <w:multiLevelType w:val="singleLevel"/>
    <w:tmpl w:val="0000000A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644" w:hanging="360"/>
      </w:pPr>
      <w:rPr>
        <w:b/>
      </w:rPr>
    </w:lvl>
  </w:abstractNum>
  <w:abstractNum w:abstractNumId="10" w15:restartNumberingAfterBreak="0">
    <w:nsid w:val="0000000B"/>
    <w:multiLevelType w:val="singleLevel"/>
    <w:tmpl w:val="0000000B"/>
    <w:name w:val="WW8Num12"/>
    <w:lvl w:ilvl="0">
      <w:start w:val="1"/>
      <w:numFmt w:val="decimal"/>
      <w:lvlText w:val="D%1."/>
      <w:lvlJc w:val="left"/>
      <w:pPr>
        <w:tabs>
          <w:tab w:val="num" w:pos="0"/>
        </w:tabs>
        <w:ind w:left="720" w:hanging="360"/>
      </w:pPr>
    </w:lvl>
  </w:abstractNum>
  <w:abstractNum w:abstractNumId="11" w15:restartNumberingAfterBreak="0">
    <w:nsid w:val="0000000C"/>
    <w:multiLevelType w:val="singleLevel"/>
    <w:tmpl w:val="0000000C"/>
    <w:name w:val="WW8Num14"/>
    <w:lvl w:ilvl="0">
      <w:start w:val="1"/>
      <w:numFmt w:val="bullet"/>
      <w:lvlText w:val=""/>
      <w:lvlJc w:val="left"/>
      <w:pPr>
        <w:tabs>
          <w:tab w:val="num" w:pos="0"/>
        </w:tabs>
        <w:ind w:left="1080" w:hanging="360"/>
      </w:pPr>
      <w:rPr>
        <w:rFonts w:ascii="Wingdings" w:hAnsi="Wingdings"/>
      </w:rPr>
    </w:lvl>
  </w:abstractNum>
  <w:abstractNum w:abstractNumId="12" w15:restartNumberingAfterBreak="0">
    <w:nsid w:val="0000000D"/>
    <w:multiLevelType w:val="singleLevel"/>
    <w:tmpl w:val="0000000D"/>
    <w:name w:val="WW8Num15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/>
      </w:rPr>
    </w:lvl>
  </w:abstractNum>
  <w:abstractNum w:abstractNumId="13" w15:restartNumberingAfterBreak="0">
    <w:nsid w:val="0000000E"/>
    <w:multiLevelType w:val="singleLevel"/>
    <w:tmpl w:val="0000000E"/>
    <w:name w:val="WW8Num16"/>
    <w:lvl w:ilvl="0">
      <w:start w:val="1"/>
      <w:numFmt w:val="decimal"/>
      <w:lvlText w:val="C%1."/>
      <w:lvlJc w:val="left"/>
      <w:pPr>
        <w:tabs>
          <w:tab w:val="num" w:pos="0"/>
        </w:tabs>
        <w:ind w:left="502" w:hanging="360"/>
      </w:pPr>
    </w:lvl>
  </w:abstractNum>
  <w:abstractNum w:abstractNumId="14" w15:restartNumberingAfterBreak="0">
    <w:nsid w:val="0000000F"/>
    <w:multiLevelType w:val="singleLevel"/>
    <w:tmpl w:val="0000000F"/>
    <w:name w:val="WW8Num17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Courier New"/>
      </w:rPr>
    </w:lvl>
  </w:abstractNum>
  <w:abstractNum w:abstractNumId="15" w15:restartNumberingAfterBreak="0">
    <w:nsid w:val="00000010"/>
    <w:multiLevelType w:val="singleLevel"/>
    <w:tmpl w:val="00000010"/>
    <w:name w:val="WW8Num18"/>
    <w:lvl w:ilvl="0">
      <w:start w:val="1"/>
      <w:numFmt w:val="bullet"/>
      <w:lvlText w:val=""/>
      <w:lvlJc w:val="left"/>
      <w:pPr>
        <w:tabs>
          <w:tab w:val="num" w:pos="0"/>
        </w:tabs>
        <w:ind w:left="720" w:hanging="360"/>
      </w:pPr>
      <w:rPr>
        <w:rFonts w:ascii="Wingdings" w:hAnsi="Wingdings"/>
      </w:rPr>
    </w:lvl>
  </w:abstractNum>
  <w:abstractNum w:abstractNumId="16" w15:restartNumberingAfterBreak="0">
    <w:nsid w:val="35390A8C"/>
    <w:multiLevelType w:val="hybridMultilevel"/>
    <w:tmpl w:val="C172E1EA"/>
    <w:lvl w:ilvl="0" w:tplc="97225B9A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D212E2"/>
    <w:multiLevelType w:val="hybridMultilevel"/>
    <w:tmpl w:val="1AACAE0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BAE0BD6"/>
    <w:multiLevelType w:val="hybridMultilevel"/>
    <w:tmpl w:val="06C4C5D0"/>
    <w:lvl w:ilvl="0" w:tplc="97225B9A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B37BE1"/>
    <w:multiLevelType w:val="hybridMultilevel"/>
    <w:tmpl w:val="759C40DE"/>
    <w:lvl w:ilvl="0" w:tplc="97225B9A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D27329"/>
    <w:multiLevelType w:val="hybridMultilevel"/>
    <w:tmpl w:val="A110620E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9319619">
    <w:abstractNumId w:val="0"/>
  </w:num>
  <w:num w:numId="2" w16cid:durableId="5402907">
    <w:abstractNumId w:val="1"/>
  </w:num>
  <w:num w:numId="3" w16cid:durableId="1456370037">
    <w:abstractNumId w:val="2"/>
  </w:num>
  <w:num w:numId="4" w16cid:durableId="252709231">
    <w:abstractNumId w:val="3"/>
  </w:num>
  <w:num w:numId="5" w16cid:durableId="691733942">
    <w:abstractNumId w:val="4"/>
  </w:num>
  <w:num w:numId="6" w16cid:durableId="1170756257">
    <w:abstractNumId w:val="5"/>
  </w:num>
  <w:num w:numId="7" w16cid:durableId="1309743509">
    <w:abstractNumId w:val="6"/>
  </w:num>
  <w:num w:numId="8" w16cid:durableId="1386173564">
    <w:abstractNumId w:val="7"/>
  </w:num>
  <w:num w:numId="9" w16cid:durableId="1979414246">
    <w:abstractNumId w:val="8"/>
  </w:num>
  <w:num w:numId="10" w16cid:durableId="184175880">
    <w:abstractNumId w:val="9"/>
  </w:num>
  <w:num w:numId="11" w16cid:durableId="2041664804">
    <w:abstractNumId w:val="10"/>
  </w:num>
  <w:num w:numId="12" w16cid:durableId="527179253">
    <w:abstractNumId w:val="11"/>
  </w:num>
  <w:num w:numId="13" w16cid:durableId="1520507062">
    <w:abstractNumId w:val="12"/>
  </w:num>
  <w:num w:numId="14" w16cid:durableId="1382633696">
    <w:abstractNumId w:val="13"/>
  </w:num>
  <w:num w:numId="15" w16cid:durableId="1588729563">
    <w:abstractNumId w:val="14"/>
  </w:num>
  <w:num w:numId="16" w16cid:durableId="1916477205">
    <w:abstractNumId w:val="15"/>
  </w:num>
  <w:num w:numId="17" w16cid:durableId="1899781573">
    <w:abstractNumId w:val="18"/>
  </w:num>
  <w:num w:numId="18" w16cid:durableId="1894147330">
    <w:abstractNumId w:val="19"/>
  </w:num>
  <w:num w:numId="19" w16cid:durableId="1933706818">
    <w:abstractNumId w:val="16"/>
  </w:num>
  <w:num w:numId="20" w16cid:durableId="892697090">
    <w:abstractNumId w:val="20"/>
  </w:num>
  <w:num w:numId="21" w16cid:durableId="814038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F0F0A"/>
    <w:rsid w:val="0000103D"/>
    <w:rsid w:val="00005833"/>
    <w:rsid w:val="00011972"/>
    <w:rsid w:val="00016A3D"/>
    <w:rsid w:val="0004587F"/>
    <w:rsid w:val="000518B3"/>
    <w:rsid w:val="00076E24"/>
    <w:rsid w:val="000C0E5C"/>
    <w:rsid w:val="000F2811"/>
    <w:rsid w:val="000F7D4C"/>
    <w:rsid w:val="00100641"/>
    <w:rsid w:val="00103922"/>
    <w:rsid w:val="001615AA"/>
    <w:rsid w:val="00183C47"/>
    <w:rsid w:val="00184FF3"/>
    <w:rsid w:val="001A4326"/>
    <w:rsid w:val="002374CE"/>
    <w:rsid w:val="00275D47"/>
    <w:rsid w:val="002818BF"/>
    <w:rsid w:val="002958E4"/>
    <w:rsid w:val="002B4EF0"/>
    <w:rsid w:val="002C04EC"/>
    <w:rsid w:val="002D6E0A"/>
    <w:rsid w:val="00332B78"/>
    <w:rsid w:val="00335E43"/>
    <w:rsid w:val="003619D7"/>
    <w:rsid w:val="00365DB7"/>
    <w:rsid w:val="0037328D"/>
    <w:rsid w:val="00390BC6"/>
    <w:rsid w:val="003A2B8C"/>
    <w:rsid w:val="003C265D"/>
    <w:rsid w:val="003F0F0A"/>
    <w:rsid w:val="003F36DA"/>
    <w:rsid w:val="00450BDE"/>
    <w:rsid w:val="004933FD"/>
    <w:rsid w:val="004A2014"/>
    <w:rsid w:val="004D03FF"/>
    <w:rsid w:val="004F592C"/>
    <w:rsid w:val="00523A56"/>
    <w:rsid w:val="00525C17"/>
    <w:rsid w:val="00531590"/>
    <w:rsid w:val="00561A35"/>
    <w:rsid w:val="00587B0D"/>
    <w:rsid w:val="00594C73"/>
    <w:rsid w:val="005A66A1"/>
    <w:rsid w:val="005B2038"/>
    <w:rsid w:val="005D5A2F"/>
    <w:rsid w:val="005E044F"/>
    <w:rsid w:val="00605347"/>
    <w:rsid w:val="00625349"/>
    <w:rsid w:val="006316F4"/>
    <w:rsid w:val="00661C9C"/>
    <w:rsid w:val="006814E0"/>
    <w:rsid w:val="006A002B"/>
    <w:rsid w:val="006B02C7"/>
    <w:rsid w:val="006B47D4"/>
    <w:rsid w:val="006B7BD6"/>
    <w:rsid w:val="006C4DB8"/>
    <w:rsid w:val="007068D9"/>
    <w:rsid w:val="00727922"/>
    <w:rsid w:val="007676F9"/>
    <w:rsid w:val="007B0E6C"/>
    <w:rsid w:val="007F194C"/>
    <w:rsid w:val="00823DF1"/>
    <w:rsid w:val="00842406"/>
    <w:rsid w:val="008B1BB9"/>
    <w:rsid w:val="008C782E"/>
    <w:rsid w:val="008F23F4"/>
    <w:rsid w:val="008F6736"/>
    <w:rsid w:val="0091274C"/>
    <w:rsid w:val="00917E9B"/>
    <w:rsid w:val="009309E3"/>
    <w:rsid w:val="00936FE1"/>
    <w:rsid w:val="00941DC8"/>
    <w:rsid w:val="0094391D"/>
    <w:rsid w:val="009557E5"/>
    <w:rsid w:val="009667E8"/>
    <w:rsid w:val="00966A39"/>
    <w:rsid w:val="00997B84"/>
    <w:rsid w:val="009A06AA"/>
    <w:rsid w:val="009B09C1"/>
    <w:rsid w:val="00A14E2F"/>
    <w:rsid w:val="00A16E97"/>
    <w:rsid w:val="00A2158E"/>
    <w:rsid w:val="00A67971"/>
    <w:rsid w:val="00A82357"/>
    <w:rsid w:val="00AA5491"/>
    <w:rsid w:val="00AC0A00"/>
    <w:rsid w:val="00B00786"/>
    <w:rsid w:val="00B17509"/>
    <w:rsid w:val="00B8093C"/>
    <w:rsid w:val="00BC3285"/>
    <w:rsid w:val="00BC328E"/>
    <w:rsid w:val="00BC3AE4"/>
    <w:rsid w:val="00BD6ADF"/>
    <w:rsid w:val="00BF1D78"/>
    <w:rsid w:val="00C014C1"/>
    <w:rsid w:val="00C17669"/>
    <w:rsid w:val="00C30F90"/>
    <w:rsid w:val="00C44319"/>
    <w:rsid w:val="00C5037F"/>
    <w:rsid w:val="00C83EE8"/>
    <w:rsid w:val="00C91897"/>
    <w:rsid w:val="00C95BFC"/>
    <w:rsid w:val="00CA4AC2"/>
    <w:rsid w:val="00CB0D57"/>
    <w:rsid w:val="00CD548F"/>
    <w:rsid w:val="00CD6602"/>
    <w:rsid w:val="00D027EE"/>
    <w:rsid w:val="00D05AAE"/>
    <w:rsid w:val="00D323BB"/>
    <w:rsid w:val="00D4451C"/>
    <w:rsid w:val="00D61E3F"/>
    <w:rsid w:val="00DD4843"/>
    <w:rsid w:val="00E050B0"/>
    <w:rsid w:val="00E11FC3"/>
    <w:rsid w:val="00E61316"/>
    <w:rsid w:val="00E9334A"/>
    <w:rsid w:val="00EB24AA"/>
    <w:rsid w:val="00EE1E9E"/>
    <w:rsid w:val="00F112BD"/>
    <w:rsid w:val="00F1344D"/>
    <w:rsid w:val="00F2313F"/>
    <w:rsid w:val="00F35F1B"/>
    <w:rsid w:val="00F403E3"/>
    <w:rsid w:val="00F56347"/>
    <w:rsid w:val="00F96118"/>
    <w:rsid w:val="00FA3925"/>
    <w:rsid w:val="00FB1D77"/>
    <w:rsid w:val="00FC4C2A"/>
    <w:rsid w:val="00FD1557"/>
    <w:rsid w:val="00FD1C4C"/>
    <w:rsid w:val="00FE3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B41BE45"/>
  <w15:docId w15:val="{F85422F7-DA99-42D5-8881-1960ADAD5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kern w:val="1"/>
      <w:sz w:val="32"/>
      <w:szCs w:val="32"/>
      <w:lang w:val="x-none"/>
    </w:rPr>
  </w:style>
  <w:style w:type="paragraph" w:styleId="Titolo2">
    <w:name w:val="heading 2"/>
    <w:basedOn w:val="Normale"/>
    <w:next w:val="Normale"/>
    <w:link w:val="Titolo2Carattere"/>
    <w:qFormat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Titolo3">
    <w:name w:val="heading 3"/>
    <w:basedOn w:val="Normale"/>
    <w:next w:val="Normale"/>
    <w:qFormat/>
    <w:pPr>
      <w:keepNext/>
      <w:numPr>
        <w:ilvl w:val="2"/>
        <w:numId w:val="1"/>
      </w:numPr>
      <w:suppressAutoHyphens w:val="0"/>
      <w:spacing w:before="240" w:after="60"/>
      <w:outlineLvl w:val="2"/>
    </w:pPr>
    <w:rPr>
      <w:rFonts w:ascii="Arial" w:hAnsi="Arial"/>
      <w:b/>
      <w:bCs/>
      <w:sz w:val="26"/>
      <w:szCs w:val="26"/>
      <w:lang w:val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Pr>
      <w:rFonts w:ascii="Verdana" w:eastAsia="Times New Roman" w:hAnsi="Verdana" w:cs="Times New Roman"/>
    </w:rPr>
  </w:style>
  <w:style w:type="character" w:customStyle="1" w:styleId="WW8Num2z0">
    <w:name w:val="WW8Num2z0"/>
    <w:rPr>
      <w:rFonts w:ascii="Wingdings" w:hAnsi="Wingdings"/>
      <w:color w:val="auto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/>
    </w:rPr>
  </w:style>
  <w:style w:type="character" w:customStyle="1" w:styleId="WW8Num2z3">
    <w:name w:val="WW8Num2z3"/>
    <w:rPr>
      <w:rFonts w:ascii="Symbol" w:hAnsi="Symbol"/>
    </w:rPr>
  </w:style>
  <w:style w:type="character" w:customStyle="1" w:styleId="WW8Num3z0">
    <w:name w:val="WW8Num3z0"/>
    <w:rPr>
      <w:rFonts w:ascii="Wingdings" w:hAnsi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WW8Num4z0">
    <w:name w:val="WW8Num4z0"/>
    <w:rPr>
      <w:rFonts w:ascii="Wingdings" w:hAnsi="Wingdings"/>
      <w:color w:val="auto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/>
    </w:rPr>
  </w:style>
  <w:style w:type="character" w:customStyle="1" w:styleId="WW8Num4z3">
    <w:name w:val="WW8Num4z3"/>
    <w:rPr>
      <w:rFonts w:ascii="Symbol" w:hAnsi="Symbol"/>
    </w:rPr>
  </w:style>
  <w:style w:type="character" w:customStyle="1" w:styleId="WW8Num5z0">
    <w:name w:val="WW8Num5z0"/>
    <w:rPr>
      <w:rFonts w:ascii="Arial" w:hAnsi="Aria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/>
    </w:rPr>
  </w:style>
  <w:style w:type="character" w:customStyle="1" w:styleId="WW8Num5z3">
    <w:name w:val="WW8Num5z3"/>
    <w:rPr>
      <w:rFonts w:ascii="Symbol" w:hAnsi="Symbol"/>
    </w:rPr>
  </w:style>
  <w:style w:type="character" w:customStyle="1" w:styleId="WW8Num6z0">
    <w:name w:val="WW8Num6z0"/>
    <w:rPr>
      <w:rFonts w:ascii="Wingdings" w:hAnsi="Wingdings"/>
      <w:color w:val="auto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/>
    </w:rPr>
  </w:style>
  <w:style w:type="character" w:customStyle="1" w:styleId="WW8Num6z3">
    <w:name w:val="WW8Num6z3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/>
    </w:rPr>
  </w:style>
  <w:style w:type="character" w:customStyle="1" w:styleId="WW8Num9z0">
    <w:name w:val="WW8Num9z0"/>
    <w:rPr>
      <w:rFonts w:ascii="Wingdings" w:hAnsi="Wingdings"/>
      <w:color w:val="auto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10z0">
    <w:name w:val="WW8Num10z0"/>
    <w:rPr>
      <w:rFonts w:ascii="Wingdings" w:hAnsi="Wingdings"/>
    </w:rPr>
  </w:style>
  <w:style w:type="character" w:customStyle="1" w:styleId="WW8Num10z1">
    <w:name w:val="WW8Num10z1"/>
    <w:rPr>
      <w:rFonts w:ascii="Courier New" w:hAnsi="Courier New" w:cs="Courier New"/>
    </w:rPr>
  </w:style>
  <w:style w:type="character" w:customStyle="1" w:styleId="WW8Num10z3">
    <w:name w:val="WW8Num10z3"/>
    <w:rPr>
      <w:rFonts w:ascii="Symbol" w:hAnsi="Symbol"/>
    </w:rPr>
  </w:style>
  <w:style w:type="character" w:customStyle="1" w:styleId="WW8Num11z0">
    <w:name w:val="WW8Num11z0"/>
    <w:rPr>
      <w:b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3z1">
    <w:name w:val="WW8Num13z1"/>
    <w:rPr>
      <w:rFonts w:ascii="Courier New" w:hAnsi="Courier New" w:cs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4z0">
    <w:name w:val="WW8Num14z0"/>
    <w:rPr>
      <w:rFonts w:ascii="Wingdings" w:hAnsi="Wingdings"/>
    </w:rPr>
  </w:style>
  <w:style w:type="character" w:customStyle="1" w:styleId="WW8Num14z1">
    <w:name w:val="WW8Num14z1"/>
    <w:rPr>
      <w:rFonts w:ascii="Courier New" w:hAnsi="Courier New" w:cs="Courier New"/>
    </w:rPr>
  </w:style>
  <w:style w:type="character" w:customStyle="1" w:styleId="WW8Num14z3">
    <w:name w:val="WW8Num14z3"/>
    <w:rPr>
      <w:rFonts w:ascii="Symbol" w:hAnsi="Symbol"/>
    </w:rPr>
  </w:style>
  <w:style w:type="character" w:customStyle="1" w:styleId="WW8Num15z0">
    <w:name w:val="WW8Num15z0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5z3">
    <w:name w:val="WW8Num15z3"/>
    <w:rPr>
      <w:rFonts w:ascii="Symbol" w:hAnsi="Symbol"/>
    </w:rPr>
  </w:style>
  <w:style w:type="character" w:customStyle="1" w:styleId="WW8Num17z0">
    <w:name w:val="WW8Num17z0"/>
    <w:rPr>
      <w:rFonts w:ascii="Courier New" w:hAnsi="Courier New" w:cs="Courier New"/>
    </w:rPr>
  </w:style>
  <w:style w:type="character" w:customStyle="1" w:styleId="WW8Num17z2">
    <w:name w:val="WW8Num17z2"/>
    <w:rPr>
      <w:rFonts w:ascii="Wingdings" w:hAnsi="Wingdings"/>
    </w:rPr>
  </w:style>
  <w:style w:type="character" w:customStyle="1" w:styleId="WW8Num17z3">
    <w:name w:val="WW8Num17z3"/>
    <w:rPr>
      <w:rFonts w:ascii="Symbol" w:hAnsi="Symbol"/>
    </w:rPr>
  </w:style>
  <w:style w:type="character" w:customStyle="1" w:styleId="WW8Num18z0">
    <w:name w:val="WW8Num18z0"/>
    <w:rPr>
      <w:rFonts w:ascii="Wingdings" w:hAnsi="Wingdings"/>
    </w:rPr>
  </w:style>
  <w:style w:type="character" w:customStyle="1" w:styleId="WW8Num18z1">
    <w:name w:val="WW8Num18z1"/>
    <w:rPr>
      <w:rFonts w:ascii="Courier New" w:hAnsi="Courier New" w:cs="Courier New"/>
    </w:rPr>
  </w:style>
  <w:style w:type="character" w:customStyle="1" w:styleId="WW8Num18z3">
    <w:name w:val="WW8Num18z3"/>
    <w:rPr>
      <w:rFonts w:ascii="Symbol" w:hAnsi="Symbol"/>
    </w:rPr>
  </w:style>
  <w:style w:type="character" w:customStyle="1" w:styleId="WW8Num19z0">
    <w:name w:val="WW8Num19z0"/>
    <w:rPr>
      <w:color w:val="auto"/>
    </w:rPr>
  </w:style>
  <w:style w:type="character" w:customStyle="1" w:styleId="Carpredefinitoparagrafo2">
    <w:name w:val="Car. predefinito paragrafo2"/>
  </w:style>
  <w:style w:type="character" w:customStyle="1" w:styleId="Absatz-Standardschriftart">
    <w:name w:val="Absatz-Standardschriftart"/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Carpredefinitoparagrafo1">
    <w:name w:val="Car. predefinito paragrafo1"/>
  </w:style>
  <w:style w:type="character" w:customStyle="1" w:styleId="CarattereCarattere3">
    <w:name w:val="Carattere Carattere3"/>
    <w:rPr>
      <w:sz w:val="24"/>
      <w:szCs w:val="24"/>
    </w:rPr>
  </w:style>
  <w:style w:type="character" w:customStyle="1" w:styleId="CarattereCarattere2">
    <w:name w:val="Carattere Carattere2"/>
    <w:rPr>
      <w:sz w:val="24"/>
      <w:szCs w:val="24"/>
    </w:rPr>
  </w:style>
  <w:style w:type="character" w:styleId="Numeropagina">
    <w:name w:val="page number"/>
  </w:style>
  <w:style w:type="character" w:customStyle="1" w:styleId="CharacterStyle2">
    <w:name w:val="Character Style 2"/>
    <w:rPr>
      <w:rFonts w:ascii="Arial" w:hAnsi="Arial"/>
      <w:sz w:val="24"/>
    </w:rPr>
  </w:style>
  <w:style w:type="character" w:customStyle="1" w:styleId="CitazioneCarattere">
    <w:name w:val="Citazione Carattere"/>
    <w:rPr>
      <w:rFonts w:ascii="Calibri" w:eastAsia="Calibri" w:hAnsi="Calibri" w:cs="Calibri"/>
      <w:i/>
      <w:iCs/>
      <w:color w:val="000000"/>
      <w:sz w:val="22"/>
      <w:szCs w:val="22"/>
    </w:rPr>
  </w:style>
  <w:style w:type="character" w:customStyle="1" w:styleId="Caratteredellanota">
    <w:name w:val="Carattere della nota"/>
    <w:rPr>
      <w:rFonts w:cs="Times New Roman"/>
      <w:vertAlign w:val="superscript"/>
    </w:rPr>
  </w:style>
  <w:style w:type="character" w:customStyle="1" w:styleId="CarattereCarattere4">
    <w:name w:val="Carattere Carattere4"/>
    <w:rPr>
      <w:rFonts w:ascii="Arial" w:hAnsi="Arial" w:cs="Arial"/>
      <w:b/>
      <w:bCs/>
      <w:sz w:val="26"/>
      <w:szCs w:val="26"/>
    </w:rPr>
  </w:style>
  <w:style w:type="character" w:customStyle="1" w:styleId="CarattereCarattere1">
    <w:name w:val="Carattere Carattere1"/>
  </w:style>
  <w:style w:type="character" w:customStyle="1" w:styleId="Rimandonotaapidipagina1">
    <w:name w:val="Rimando nota a piè di pagina1"/>
    <w:rPr>
      <w:vertAlign w:val="superscript"/>
    </w:rPr>
  </w:style>
  <w:style w:type="character" w:customStyle="1" w:styleId="CarattereCarattere6">
    <w:name w:val="Carattere Carattere6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orpotestoCarattereCarattere">
    <w:name w:val="Corpo testo Carattere Carattere"/>
    <w:rPr>
      <w:sz w:val="24"/>
      <w:szCs w:val="24"/>
    </w:rPr>
  </w:style>
  <w:style w:type="character" w:customStyle="1" w:styleId="CarattereCarattere5">
    <w:name w:val="Carattere Carattere5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rattereCarattere">
    <w:name w:val="Carattere Carattere"/>
  </w:style>
  <w:style w:type="character" w:customStyle="1" w:styleId="Caratterenotadichiusura">
    <w:name w:val="Carattere nota di chiusura"/>
    <w:rPr>
      <w:vertAlign w:val="superscript"/>
    </w:rPr>
  </w:style>
  <w:style w:type="character" w:styleId="Collegamentoipertestuale">
    <w:name w:val="Hyperlink"/>
    <w:rPr>
      <w:color w:val="0000FF"/>
      <w:u w:val="single"/>
    </w:rPr>
  </w:style>
  <w:style w:type="character" w:styleId="Rimandonotaapidipagina">
    <w:name w:val="footnote reference"/>
    <w:rPr>
      <w:vertAlign w:val="superscript"/>
    </w:rPr>
  </w:style>
  <w:style w:type="character" w:styleId="Rimandonotadichiusura">
    <w:name w:val="endnote reference"/>
    <w:rPr>
      <w:vertAlign w:val="superscript"/>
    </w:rPr>
  </w:style>
  <w:style w:type="paragraph" w:customStyle="1" w:styleId="Intestazione2">
    <w:name w:val="Intestazione2"/>
    <w:basedOn w:val="Normale"/>
    <w:next w:val="Corpodeltes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deltesto">
    <w:name w:val="Corpo del testo"/>
    <w:basedOn w:val="Normale"/>
    <w:pPr>
      <w:spacing w:after="120"/>
    </w:pPr>
    <w:rPr>
      <w:lang w:val="x-none"/>
    </w:rPr>
  </w:style>
  <w:style w:type="paragraph" w:styleId="Elenco">
    <w:name w:val="List"/>
    <w:basedOn w:val="Corpodeltesto"/>
    <w:rPr>
      <w:rFonts w:cs="Lohit Hindi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Lohit Hindi"/>
      <w:i/>
      <w:iCs/>
    </w:rPr>
  </w:style>
  <w:style w:type="paragraph" w:customStyle="1" w:styleId="Indice">
    <w:name w:val="Indice"/>
    <w:basedOn w:val="Normale"/>
    <w:pPr>
      <w:suppressLineNumbers/>
    </w:pPr>
    <w:rPr>
      <w:rFonts w:cs="Lohit Hindi"/>
    </w:rPr>
  </w:style>
  <w:style w:type="paragraph" w:customStyle="1" w:styleId="Intestazione1">
    <w:name w:val="Intestazione1"/>
    <w:basedOn w:val="Normale"/>
    <w:next w:val="Corpodeltesto"/>
    <w:pPr>
      <w:keepNext/>
      <w:spacing w:before="240" w:after="120"/>
    </w:pPr>
    <w:rPr>
      <w:rFonts w:ascii="Liberation Sans" w:eastAsia="DejaVu Sans" w:hAnsi="Liberation Sans" w:cs="Lohit Hindi"/>
      <w:sz w:val="28"/>
      <w:szCs w:val="28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  <w:rPr>
      <w:lang w:val="x-none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  <w:rPr>
      <w:lang w:val="x-none"/>
    </w:rPr>
  </w:style>
  <w:style w:type="paragraph" w:customStyle="1" w:styleId="Style8">
    <w:name w:val="Style 8"/>
    <w:basedOn w:val="Normale"/>
    <w:pPr>
      <w:widowControl w:val="0"/>
      <w:suppressAutoHyphens w:val="0"/>
      <w:autoSpaceDE w:val="0"/>
      <w:spacing w:before="36" w:line="196" w:lineRule="auto"/>
      <w:ind w:left="216"/>
    </w:pPr>
    <w:rPr>
      <w:rFonts w:ascii="Arial" w:hAnsi="Arial" w:cs="Arial"/>
    </w:rPr>
  </w:style>
  <w:style w:type="paragraph" w:customStyle="1" w:styleId="Paragrafoelenco1">
    <w:name w:val="Paragrafo elenco1"/>
    <w:basedOn w:val="Normale"/>
    <w:pPr>
      <w:spacing w:after="200" w:line="276" w:lineRule="auto"/>
      <w:ind w:left="720"/>
    </w:pPr>
    <w:rPr>
      <w:rFonts w:ascii="Calibri" w:eastAsia="Calibri" w:hAnsi="Calibri" w:cs="Calibri"/>
      <w:sz w:val="22"/>
      <w:szCs w:val="22"/>
    </w:rPr>
  </w:style>
  <w:style w:type="paragraph" w:styleId="Nessunaspaziatura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Citazione">
    <w:name w:val="Quote"/>
    <w:basedOn w:val="Normale"/>
    <w:next w:val="Normale"/>
    <w:qFormat/>
    <w:pPr>
      <w:spacing w:after="200" w:line="276" w:lineRule="auto"/>
    </w:pPr>
    <w:rPr>
      <w:rFonts w:ascii="Calibri" w:eastAsia="Calibri" w:hAnsi="Calibri"/>
      <w:i/>
      <w:iCs/>
      <w:color w:val="000000"/>
      <w:sz w:val="22"/>
      <w:szCs w:val="22"/>
      <w:lang w:val="x-none"/>
    </w:rPr>
  </w:style>
  <w:style w:type="paragraph" w:styleId="Paragrafoelenco">
    <w:name w:val="List Paragraph"/>
    <w:basedOn w:val="Normale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customStyle="1" w:styleId="Default">
    <w:name w:val="Default"/>
    <w:pPr>
      <w:suppressAutoHyphens/>
      <w:autoSpaceDE w:val="0"/>
    </w:pPr>
    <w:rPr>
      <w:rFonts w:ascii="Arial" w:eastAsia="Calibri" w:hAnsi="Arial" w:cs="Arial"/>
      <w:color w:val="000000"/>
      <w:sz w:val="24"/>
      <w:szCs w:val="24"/>
      <w:lang w:eastAsia="ar-SA"/>
    </w:rPr>
  </w:style>
  <w:style w:type="paragraph" w:styleId="Testonotaapidipagina">
    <w:name w:val="footnote text"/>
    <w:basedOn w:val="Normale"/>
    <w:rPr>
      <w:sz w:val="20"/>
      <w:szCs w:val="20"/>
      <w:lang w:val="x-none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styleId="Testonotadichiusura">
    <w:name w:val="endnote text"/>
    <w:basedOn w:val="Normale"/>
    <w:rPr>
      <w:sz w:val="20"/>
      <w:szCs w:val="20"/>
      <w:lang w:val="x-none"/>
    </w:rPr>
  </w:style>
  <w:style w:type="paragraph" w:styleId="Sommario1">
    <w:name w:val="toc 1"/>
    <w:basedOn w:val="Normale"/>
    <w:next w:val="Normale"/>
    <w:pPr>
      <w:tabs>
        <w:tab w:val="left" w:pos="7513"/>
        <w:tab w:val="right" w:leader="dot" w:pos="9628"/>
      </w:tabs>
      <w:spacing w:line="360" w:lineRule="auto"/>
      <w:ind w:left="284" w:hanging="284"/>
    </w:pPr>
    <w:rPr>
      <w:rFonts w:ascii="Arial" w:hAnsi="Arial" w:cs="Arial"/>
      <w:sz w:val="22"/>
      <w:szCs w:val="22"/>
    </w:rPr>
  </w:style>
  <w:style w:type="paragraph" w:styleId="Sommario2">
    <w:name w:val="toc 2"/>
    <w:basedOn w:val="Normale"/>
    <w:next w:val="Normale"/>
    <w:pPr>
      <w:ind w:left="240"/>
    </w:pPr>
  </w:style>
  <w:style w:type="paragraph" w:styleId="Sommario3">
    <w:name w:val="toc 3"/>
    <w:basedOn w:val="Normale"/>
    <w:next w:val="Normale"/>
    <w:pPr>
      <w:tabs>
        <w:tab w:val="right" w:leader="dot" w:pos="9628"/>
      </w:tabs>
      <w:spacing w:line="360" w:lineRule="auto"/>
      <w:ind w:left="284" w:hanging="142"/>
    </w:pPr>
    <w:rPr>
      <w:rFonts w:ascii="Arial" w:hAnsi="Arial" w:cs="Arial"/>
      <w:sz w:val="28"/>
      <w:szCs w:val="28"/>
    </w:rPr>
  </w:style>
  <w:style w:type="paragraph" w:styleId="Sommario4">
    <w:name w:val="toc 4"/>
    <w:basedOn w:val="Normale"/>
    <w:next w:val="Normale"/>
    <w:pPr>
      <w:ind w:left="720"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Sommario5">
    <w:name w:val="toc 5"/>
    <w:basedOn w:val="Indice"/>
    <w:pPr>
      <w:tabs>
        <w:tab w:val="right" w:leader="dot" w:pos="8506"/>
      </w:tabs>
      <w:ind w:left="1132"/>
    </w:pPr>
  </w:style>
  <w:style w:type="paragraph" w:styleId="Sommario6">
    <w:name w:val="toc 6"/>
    <w:basedOn w:val="Indice"/>
    <w:pPr>
      <w:tabs>
        <w:tab w:val="right" w:leader="dot" w:pos="8223"/>
      </w:tabs>
      <w:ind w:left="1415"/>
    </w:pPr>
  </w:style>
  <w:style w:type="paragraph" w:styleId="Sommario7">
    <w:name w:val="toc 7"/>
    <w:basedOn w:val="Indice"/>
    <w:pPr>
      <w:tabs>
        <w:tab w:val="right" w:leader="dot" w:pos="7940"/>
      </w:tabs>
      <w:ind w:left="1698"/>
    </w:pPr>
  </w:style>
  <w:style w:type="paragraph" w:styleId="Sommario8">
    <w:name w:val="toc 8"/>
    <w:basedOn w:val="Indice"/>
    <w:pPr>
      <w:tabs>
        <w:tab w:val="right" w:leader="dot" w:pos="7657"/>
      </w:tabs>
      <w:ind w:left="1981"/>
    </w:pPr>
  </w:style>
  <w:style w:type="paragraph" w:styleId="Sommario9">
    <w:name w:val="toc 9"/>
    <w:basedOn w:val="Indice"/>
    <w:pPr>
      <w:tabs>
        <w:tab w:val="right" w:leader="dot" w:pos="7374"/>
      </w:tabs>
      <w:ind w:left="2264"/>
    </w:pPr>
  </w:style>
  <w:style w:type="paragraph" w:customStyle="1" w:styleId="Indice10">
    <w:name w:val="Indice 10"/>
    <w:basedOn w:val="Indice"/>
    <w:pPr>
      <w:tabs>
        <w:tab w:val="right" w:leader="dot" w:pos="7091"/>
      </w:tabs>
      <w:ind w:left="2547"/>
    </w:pPr>
  </w:style>
  <w:style w:type="paragraph" w:customStyle="1" w:styleId="Contenutocornice">
    <w:name w:val="Contenuto cornice"/>
    <w:basedOn w:val="Corpodeltesto"/>
  </w:style>
  <w:style w:type="table" w:customStyle="1" w:styleId="Grigliatabella1">
    <w:name w:val="Griglia tabella1"/>
    <w:basedOn w:val="Tabellanormale"/>
    <w:next w:val="Grigliatabella"/>
    <w:uiPriority w:val="59"/>
    <w:rsid w:val="00661C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59"/>
    <w:rsid w:val="00661C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D6E0A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2D6E0A"/>
    <w:rPr>
      <w:rFonts w:ascii="Tahoma" w:hAnsi="Tahoma" w:cs="Tahoma"/>
      <w:sz w:val="16"/>
      <w:szCs w:val="16"/>
      <w:lang w:eastAsia="ar-SA"/>
    </w:rPr>
  </w:style>
  <w:style w:type="character" w:customStyle="1" w:styleId="Titolo1Carattere">
    <w:name w:val="Titolo 1 Carattere"/>
    <w:basedOn w:val="Carpredefinitoparagrafo"/>
    <w:link w:val="Titolo1"/>
    <w:rsid w:val="00BC3285"/>
    <w:rPr>
      <w:rFonts w:ascii="Cambria" w:hAnsi="Cambria"/>
      <w:b/>
      <w:bCs/>
      <w:kern w:val="1"/>
      <w:sz w:val="32"/>
      <w:szCs w:val="32"/>
      <w:lang w:val="x-none" w:eastAsia="ar-SA"/>
    </w:rPr>
  </w:style>
  <w:style w:type="character" w:customStyle="1" w:styleId="Titolo2Carattere">
    <w:name w:val="Titolo 2 Carattere"/>
    <w:basedOn w:val="Carpredefinitoparagrafo"/>
    <w:link w:val="Titolo2"/>
    <w:rsid w:val="00BC3285"/>
    <w:rPr>
      <w:rFonts w:ascii="Cambria" w:hAnsi="Cambria"/>
      <w:b/>
      <w:bCs/>
      <w:i/>
      <w:iCs/>
      <w:sz w:val="28"/>
      <w:szCs w:val="28"/>
      <w:lang w:val="x-none" w:eastAsia="ar-SA"/>
    </w:rPr>
  </w:style>
  <w:style w:type="table" w:customStyle="1" w:styleId="Grigliatabella2">
    <w:name w:val="Griglia tabella2"/>
    <w:basedOn w:val="Tabellanormale"/>
    <w:next w:val="Grigliatabella"/>
    <w:uiPriority w:val="39"/>
    <w:rsid w:val="00FA3925"/>
    <w:rPr>
      <w:rFonts w:asciiTheme="minorHAnsi" w:eastAsiaTheme="minorHAnsi" w:hAnsiTheme="minorHAnsi" w:cstheme="minorBidi"/>
      <w:sz w:val="24"/>
      <w:szCs w:val="24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enzionenonrisolta">
    <w:name w:val="Unresolved Mention"/>
    <w:basedOn w:val="Carpredefinitoparagrafo"/>
    <w:uiPriority w:val="99"/>
    <w:semiHidden/>
    <w:unhideWhenUsed/>
    <w:rsid w:val="006A00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97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footer" Target="footer4.xml"/><Relationship Id="rId4" Type="http://schemas.openxmlformats.org/officeDocument/2006/relationships/settings" Target="settings.xml"/><Relationship Id="rId9" Type="http://schemas.openxmlformats.org/officeDocument/2006/relationships/image" Target="media/image3.svg"/><Relationship Id="rId14" Type="http://schemas.openxmlformats.org/officeDocument/2006/relationships/header" Target="head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E2CDD-9F7F-474D-8FF5-7ED183704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12</Pages>
  <Words>2401</Words>
  <Characters>13689</Characters>
  <Application>Microsoft Office Word</Application>
  <DocSecurity>0</DocSecurity>
  <Lines>114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PDP-schema</vt:lpstr>
    </vt:vector>
  </TitlesOfParts>
  <Company/>
  <LinksUpToDate>false</LinksUpToDate>
  <CharactersWithSpaces>16058</CharactersWithSpaces>
  <SharedDoc>false</SharedDoc>
  <HLinks>
    <vt:vector size="6" baseType="variant">
      <vt:variant>
        <vt:i4>1900588</vt:i4>
      </vt:variant>
      <vt:variant>
        <vt:i4>0</vt:i4>
      </vt:variant>
      <vt:variant>
        <vt:i4>0</vt:i4>
      </vt:variant>
      <vt:variant>
        <vt:i4>5</vt:i4>
      </vt:variant>
      <vt:variant>
        <vt:lpwstr>mailto:tpic822006@istruzione.it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PDP-schema</dc:title>
  <dc:creator>Paola Damiani</dc:creator>
  <cp:lastModifiedBy>Massimo Casuccio</cp:lastModifiedBy>
  <cp:revision>55</cp:revision>
  <cp:lastPrinted>2015-11-25T11:51:00Z</cp:lastPrinted>
  <dcterms:created xsi:type="dcterms:W3CDTF">2015-11-27T09:44:00Z</dcterms:created>
  <dcterms:modified xsi:type="dcterms:W3CDTF">2025-10-10T06:51:00Z</dcterms:modified>
</cp:coreProperties>
</file>